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___________ </w:t>
      </w:r>
      <w:r w:rsidRPr="0057603E">
        <w:rPr>
          <w:rFonts w:ascii="Cambria" w:hAnsi="Cambria" w:cs="Arial"/>
          <w:b/>
          <w:bCs/>
        </w:rPr>
        <w:tab/>
      </w:r>
    </w:p>
    <w:p w14:paraId="38442A7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_____________, __-__  __________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Pr="00E33D99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_____________w roku ________</w:t>
      </w:r>
      <w:r w:rsidRPr="00D16198"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A768BF">
        <w:trPr>
          <w:trHeight w:val="76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A768BF">
      <w:pPr>
        <w:spacing w:before="120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28D1" w14:textId="77777777" w:rsidR="0010175D" w:rsidRDefault="0010175D">
      <w:r>
        <w:separator/>
      </w:r>
    </w:p>
  </w:endnote>
  <w:endnote w:type="continuationSeparator" w:id="0">
    <w:p w14:paraId="41521589" w14:textId="77777777" w:rsidR="0010175D" w:rsidRDefault="0010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9EAE" w14:textId="77777777" w:rsidR="0010175D" w:rsidRDefault="0010175D">
      <w:r>
        <w:separator/>
      </w:r>
    </w:p>
  </w:footnote>
  <w:footnote w:type="continuationSeparator" w:id="0">
    <w:p w14:paraId="00E9E142" w14:textId="77777777" w:rsidR="0010175D" w:rsidRDefault="0010175D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175D"/>
    <w:rsid w:val="00102C61"/>
    <w:rsid w:val="00102E72"/>
    <w:rsid w:val="00102F78"/>
    <w:rsid w:val="0010328C"/>
    <w:rsid w:val="00103989"/>
    <w:rsid w:val="00105E85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7699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829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398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056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5F8E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0A54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9A8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4C63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3D99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909FA"/>
    <w:rsid w:val="00F90F8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"/>
    <w:link w:val="Akapitzlist"/>
    <w:uiPriority w:val="34"/>
    <w:locked/>
    <w:rsid w:val="00322EB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Jarosław Jerzykowski</cp:lastModifiedBy>
  <cp:revision>23</cp:revision>
  <cp:lastPrinted>2022-06-27T10:12:00Z</cp:lastPrinted>
  <dcterms:created xsi:type="dcterms:W3CDTF">2022-06-26T12:56:00Z</dcterms:created>
  <dcterms:modified xsi:type="dcterms:W3CDTF">2025-09-03T21:09:00Z</dcterms:modified>
</cp:coreProperties>
</file>