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461E58" w:rsidRPr="0030798E">
        <w:rPr>
          <w:b/>
          <w:bCs/>
          <w:sz w:val="32"/>
          <w:szCs w:val="32"/>
          <w:shd w:val="clear" w:color="auto" w:fill="FFFFFF"/>
        </w:rPr>
        <w:t>1</w:t>
      </w:r>
      <w:r w:rsidR="00F45451">
        <w:rPr>
          <w:b/>
          <w:bCs/>
          <w:sz w:val="32"/>
          <w:szCs w:val="32"/>
          <w:shd w:val="clear" w:color="auto" w:fill="FFFFFF"/>
        </w:rPr>
        <w:t>0</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461E58" w:rsidRPr="0030798E">
        <w:rPr>
          <w:rFonts w:ascii="Garamond" w:hAnsi="Garamond"/>
          <w:b/>
          <w:bCs/>
        </w:rPr>
        <w:t xml:space="preserve"> v časti č. 1</w:t>
      </w:r>
      <w:r w:rsidR="00F45451">
        <w:rPr>
          <w:rFonts w:ascii="Garamond" w:hAnsi="Garamond"/>
          <w:b/>
          <w:bCs/>
        </w:rPr>
        <w:t>0 (Lokalita Podjavor</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F45451">
        <w:rPr>
          <w:rFonts w:ascii="Garamond" w:hAnsi="Garamond"/>
          <w:b/>
        </w:rPr>
        <w:t>PODJAVOR</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F45451">
        <w:rPr>
          <w:rFonts w:ascii="Garamond" w:hAnsi="Garamond" w:cs="Garamond"/>
          <w:b/>
          <w:sz w:val="24"/>
          <w:szCs w:val="24"/>
        </w:rPr>
        <w:t xml:space="preserve"> PODJAVOR</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8A3" w:rsidRDefault="00EE38A3" w:rsidP="0059263B">
      <w:r>
        <w:separator/>
      </w:r>
    </w:p>
  </w:endnote>
  <w:endnote w:type="continuationSeparator" w:id="0">
    <w:p w:rsidR="00EE38A3" w:rsidRDefault="00EE38A3"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8A3" w:rsidRDefault="00EE38A3" w:rsidP="0059263B">
      <w:r>
        <w:separator/>
      </w:r>
    </w:p>
  </w:footnote>
  <w:footnote w:type="continuationSeparator" w:id="0">
    <w:p w:rsidR="00EE38A3" w:rsidRDefault="00EE38A3"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EE38A3"/>
    <w:rsid w:val="00F10F29"/>
    <w:rsid w:val="00F1411E"/>
    <w:rsid w:val="00F327FA"/>
    <w:rsid w:val="00F45451"/>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B0223"/>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9942</Words>
  <Characters>56675</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2025-11-25T13:30:00Z</dcterms:modified>
</cp:coreProperties>
</file>