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5ED1DC72" w:rsidR="00660A99" w:rsidRPr="006D254E" w:rsidRDefault="00660A99" w:rsidP="00570271">
      <w:pPr>
        <w:spacing w:before="200" w:line="276" w:lineRule="auto"/>
        <w:jc w:val="center"/>
        <w:rPr>
          <w:b/>
          <w:sz w:val="30"/>
          <w:szCs w:val="30"/>
        </w:rPr>
      </w:pPr>
      <w:r w:rsidRPr="006D254E">
        <w:rPr>
          <w:b/>
          <w:sz w:val="30"/>
          <w:szCs w:val="30"/>
        </w:rPr>
        <w:t>„</w:t>
      </w:r>
      <w:bookmarkStart w:id="1" w:name="_Hlk216967300"/>
      <w:r w:rsidR="00575622" w:rsidRPr="00575622">
        <w:rPr>
          <w:b/>
          <w:sz w:val="30"/>
          <w:szCs w:val="30"/>
        </w:rPr>
        <w:t xml:space="preserve">Jednotka magnetickej rezonancie s príslušenstvom </w:t>
      </w:r>
      <w:r w:rsidR="0080016E">
        <w:rPr>
          <w:b/>
          <w:sz w:val="30"/>
          <w:szCs w:val="30"/>
        </w:rPr>
        <w:t xml:space="preserve">pre </w:t>
      </w:r>
      <w:r w:rsidR="0080016E" w:rsidRPr="0080016E">
        <w:rPr>
          <w:b/>
          <w:sz w:val="30"/>
          <w:szCs w:val="30"/>
        </w:rPr>
        <w:t>Nemocnic</w:t>
      </w:r>
      <w:r w:rsidR="0080016E">
        <w:rPr>
          <w:b/>
          <w:sz w:val="30"/>
          <w:szCs w:val="30"/>
        </w:rPr>
        <w:t>u</w:t>
      </w:r>
      <w:r w:rsidR="0080016E" w:rsidRPr="0080016E">
        <w:rPr>
          <w:b/>
          <w:sz w:val="30"/>
          <w:szCs w:val="30"/>
        </w:rPr>
        <w:t xml:space="preserve"> akademika Ladislava Dérera</w:t>
      </w:r>
      <w:bookmarkEnd w:id="1"/>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A2379D"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21689A90" w14:textId="0C21D4B5" w:rsidR="00660A99" w:rsidRPr="004D433B" w:rsidRDefault="00660A99" w:rsidP="00570271">
      <w:pPr>
        <w:spacing w:before="240" w:line="276" w:lineRule="auto"/>
      </w:pPr>
      <w:r w:rsidRPr="0071308F">
        <w:t xml:space="preserve">V Bratislave, </w:t>
      </w:r>
      <w:r w:rsidR="00781613" w:rsidRPr="0071308F">
        <w:t>1</w:t>
      </w:r>
      <w:r w:rsidR="00F02C9E">
        <w:t>9</w:t>
      </w:r>
      <w:r w:rsidR="00932B58" w:rsidRPr="0071308F">
        <w:t>.</w:t>
      </w:r>
      <w:r w:rsidR="002F2B5D" w:rsidRPr="0071308F">
        <w:t>12</w:t>
      </w:r>
      <w:r w:rsidRPr="0071308F">
        <w:t>.2025</w:t>
      </w:r>
    </w:p>
    <w:p w14:paraId="44FE4819" w14:textId="77777777" w:rsidR="00660A99" w:rsidRPr="004D433B" w:rsidRDefault="00660A99" w:rsidP="00570271">
      <w:pPr>
        <w:spacing w:before="480" w:line="276" w:lineRule="auto"/>
      </w:pPr>
      <w:r w:rsidRPr="004D433B">
        <w:t>Súťažné podklady schválil:</w:t>
      </w:r>
    </w:p>
    <w:p w14:paraId="6A20D35A" w14:textId="77777777" w:rsidR="00660A99" w:rsidRPr="004D433B" w:rsidRDefault="00660A99" w:rsidP="00570271">
      <w:pPr>
        <w:spacing w:before="480" w:line="276" w:lineRule="auto"/>
      </w:pPr>
    </w:p>
    <w:p w14:paraId="149BA008" w14:textId="72929719" w:rsidR="000D1D79" w:rsidRPr="004D433B" w:rsidRDefault="000D1D79" w:rsidP="00570271">
      <w:pPr>
        <w:spacing w:before="40" w:line="276" w:lineRule="auto"/>
        <w:rPr>
          <w:b/>
          <w:bCs/>
        </w:rPr>
      </w:pPr>
      <w:r w:rsidRPr="004D433B">
        <w:rPr>
          <w:b/>
          <w:bCs/>
        </w:rPr>
        <w:t>MUDr. Alexander Mayer, PhD., MPH, MHA</w:t>
      </w:r>
    </w:p>
    <w:p w14:paraId="5BB80346" w14:textId="719E4FEE" w:rsidR="00660A99" w:rsidRPr="004D433B" w:rsidRDefault="00660A99" w:rsidP="00570271">
      <w:pPr>
        <w:spacing w:before="40" w:line="276" w:lineRule="auto"/>
      </w:pPr>
      <w:r w:rsidRPr="004D433B">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78F1D4"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4D433B">
        <w:rPr>
          <w:noProof/>
        </w:rPr>
        <w:t>r</w:t>
      </w:r>
      <w:r w:rsidR="000D1D79" w:rsidRPr="004D433B">
        <w:rPr>
          <w:noProof/>
        </w:rPr>
        <w:t>iaditeľ</w:t>
      </w:r>
    </w:p>
    <w:p w14:paraId="3D627217" w14:textId="5A806905" w:rsidR="00660A99" w:rsidRPr="004D433B" w:rsidRDefault="000D1D79" w:rsidP="00570271">
      <w:pPr>
        <w:spacing w:before="40" w:line="276" w:lineRule="auto"/>
      </w:pPr>
      <w:r w:rsidRPr="004D433B">
        <w:t>Univerzitná nemocnica Bratislava</w:t>
      </w:r>
    </w:p>
    <w:p w14:paraId="3922D9E6" w14:textId="109EE554" w:rsidR="00AF5806" w:rsidRDefault="00660A99" w:rsidP="00570271">
      <w:pPr>
        <w:spacing w:before="240" w:line="276" w:lineRule="auto"/>
      </w:pPr>
      <w:r w:rsidRPr="0071308F">
        <w:t xml:space="preserve">V Bratislave, </w:t>
      </w:r>
      <w:r w:rsidR="00781613" w:rsidRPr="0071308F">
        <w:t>1</w:t>
      </w:r>
      <w:r w:rsidR="00F02C9E">
        <w:t>9</w:t>
      </w:r>
      <w:r w:rsidR="000D1D79" w:rsidRPr="0071308F">
        <w:t>.</w:t>
      </w:r>
      <w:r w:rsidR="002F2B5D" w:rsidRPr="0071308F">
        <w:t>12</w:t>
      </w:r>
      <w:r w:rsidRPr="0071308F">
        <w:t>.2025</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5B092E" w:rsidRDefault="009A4F07" w:rsidP="00570271">
      <w:pPr>
        <w:tabs>
          <w:tab w:val="left" w:pos="2340"/>
        </w:tabs>
        <w:spacing w:before="120" w:line="276" w:lineRule="auto"/>
        <w:ind w:left="2340" w:hanging="1980"/>
        <w:jc w:val="center"/>
        <w:rPr>
          <w:b/>
          <w:sz w:val="20"/>
          <w:szCs w:val="20"/>
        </w:rPr>
      </w:pPr>
      <w:r w:rsidRPr="005B092E">
        <w:rPr>
          <w:b/>
          <w:sz w:val="20"/>
          <w:szCs w:val="20"/>
        </w:rPr>
        <w:t>O B S A H</w:t>
      </w:r>
    </w:p>
    <w:p w14:paraId="00004BCB" w14:textId="27B55369" w:rsidR="00F02C9E" w:rsidRDefault="009A4F07">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5B092E">
        <w:rPr>
          <w:rStyle w:val="Hypertextovprepojenie"/>
        </w:rPr>
        <w:fldChar w:fldCharType="begin"/>
      </w:r>
      <w:r w:rsidRPr="005B092E">
        <w:rPr>
          <w:rStyle w:val="Hypertextovprepojenie"/>
          <w:rFonts w:ascii="Times New Roman" w:hAnsi="Times New Roman"/>
        </w:rPr>
        <w:instrText xml:space="preserve"> TOC \h \z \t "wazza_01;2;wazza_02;3;wazza_03;4;wazza_04;5;wazza_00;1" </w:instrText>
      </w:r>
      <w:r w:rsidRPr="005B092E">
        <w:rPr>
          <w:rStyle w:val="Hypertextovprepojenie"/>
        </w:rPr>
        <w:fldChar w:fldCharType="separate"/>
      </w:r>
      <w:hyperlink w:anchor="_Toc217035960" w:history="1">
        <w:r w:rsidR="00F02C9E" w:rsidRPr="00804032">
          <w:rPr>
            <w:rStyle w:val="Hypertextovprepojenie"/>
            <w:rFonts w:ascii="Times New Roman" w:hAnsi="Times New Roman"/>
            <w:noProof/>
          </w:rPr>
          <w:t>ZVÄZOK 1 POKYNY</w:t>
        </w:r>
        <w:r w:rsidR="00F02C9E">
          <w:rPr>
            <w:noProof/>
            <w:webHidden/>
          </w:rPr>
          <w:tab/>
        </w:r>
        <w:r w:rsidR="00F02C9E">
          <w:rPr>
            <w:noProof/>
            <w:webHidden/>
          </w:rPr>
          <w:fldChar w:fldCharType="begin"/>
        </w:r>
        <w:r w:rsidR="00F02C9E">
          <w:rPr>
            <w:noProof/>
            <w:webHidden/>
          </w:rPr>
          <w:instrText xml:space="preserve"> PAGEREF _Toc217035960 \h </w:instrText>
        </w:r>
        <w:r w:rsidR="00F02C9E">
          <w:rPr>
            <w:noProof/>
            <w:webHidden/>
          </w:rPr>
        </w:r>
        <w:r w:rsidR="00F02C9E">
          <w:rPr>
            <w:noProof/>
            <w:webHidden/>
          </w:rPr>
          <w:fldChar w:fldCharType="separate"/>
        </w:r>
        <w:r w:rsidR="00F02C9E">
          <w:rPr>
            <w:noProof/>
            <w:webHidden/>
          </w:rPr>
          <w:t>4</w:t>
        </w:r>
        <w:r w:rsidR="00F02C9E">
          <w:rPr>
            <w:noProof/>
            <w:webHidden/>
          </w:rPr>
          <w:fldChar w:fldCharType="end"/>
        </w:r>
      </w:hyperlink>
    </w:p>
    <w:p w14:paraId="26685C0D" w14:textId="28C59ED6"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5961" w:history="1">
        <w:r w:rsidRPr="00804032">
          <w:rPr>
            <w:rStyle w:val="Hypertextovprepojenie"/>
          </w:rPr>
          <w:t>časť 1.1  Pokyny pre uchádzačov</w:t>
        </w:r>
        <w:r>
          <w:rPr>
            <w:webHidden/>
          </w:rPr>
          <w:tab/>
        </w:r>
        <w:r>
          <w:rPr>
            <w:webHidden/>
          </w:rPr>
          <w:fldChar w:fldCharType="begin"/>
        </w:r>
        <w:r>
          <w:rPr>
            <w:webHidden/>
          </w:rPr>
          <w:instrText xml:space="preserve"> PAGEREF _Toc217035961 \h </w:instrText>
        </w:r>
        <w:r>
          <w:rPr>
            <w:webHidden/>
          </w:rPr>
        </w:r>
        <w:r>
          <w:rPr>
            <w:webHidden/>
          </w:rPr>
          <w:fldChar w:fldCharType="separate"/>
        </w:r>
        <w:r>
          <w:rPr>
            <w:webHidden/>
          </w:rPr>
          <w:t>4</w:t>
        </w:r>
        <w:r>
          <w:rPr>
            <w:webHidden/>
          </w:rPr>
          <w:fldChar w:fldCharType="end"/>
        </w:r>
      </w:hyperlink>
    </w:p>
    <w:p w14:paraId="0CA02622" w14:textId="6DC9EDF5"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5962" w:history="1">
        <w:r w:rsidRPr="00804032">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_Toc217035962 \h </w:instrText>
        </w:r>
        <w:r>
          <w:rPr>
            <w:noProof/>
            <w:webHidden/>
          </w:rPr>
        </w:r>
        <w:r>
          <w:rPr>
            <w:noProof/>
            <w:webHidden/>
          </w:rPr>
          <w:fldChar w:fldCharType="separate"/>
        </w:r>
        <w:r>
          <w:rPr>
            <w:noProof/>
            <w:webHidden/>
          </w:rPr>
          <w:t>4</w:t>
        </w:r>
        <w:r>
          <w:rPr>
            <w:noProof/>
            <w:webHidden/>
          </w:rPr>
          <w:fldChar w:fldCharType="end"/>
        </w:r>
      </w:hyperlink>
    </w:p>
    <w:p w14:paraId="76E3AB95" w14:textId="75377100"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5963" w:history="1">
        <w:r w:rsidRPr="00804032">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_Toc217035963 \h </w:instrText>
        </w:r>
        <w:r>
          <w:rPr>
            <w:noProof/>
            <w:webHidden/>
          </w:rPr>
        </w:r>
        <w:r>
          <w:rPr>
            <w:noProof/>
            <w:webHidden/>
          </w:rPr>
          <w:fldChar w:fldCharType="separate"/>
        </w:r>
        <w:r>
          <w:rPr>
            <w:noProof/>
            <w:webHidden/>
          </w:rPr>
          <w:t>4</w:t>
        </w:r>
        <w:r>
          <w:rPr>
            <w:noProof/>
            <w:webHidden/>
          </w:rPr>
          <w:fldChar w:fldCharType="end"/>
        </w:r>
      </w:hyperlink>
    </w:p>
    <w:p w14:paraId="173A6D0A" w14:textId="234C4F6F"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64" w:history="1">
        <w:r w:rsidRPr="00804032">
          <w:rPr>
            <w:rStyle w:val="Hypertextovprepojenie"/>
            <w:rFonts w:ascii="Times New Roman" w:hAnsi="Times New Roman"/>
            <w:noProof/>
          </w:rPr>
          <w:t>1</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Identifikácia verejného obstarávateľa</w:t>
        </w:r>
        <w:r>
          <w:rPr>
            <w:noProof/>
            <w:webHidden/>
          </w:rPr>
          <w:tab/>
        </w:r>
        <w:r>
          <w:rPr>
            <w:noProof/>
            <w:webHidden/>
          </w:rPr>
          <w:fldChar w:fldCharType="begin"/>
        </w:r>
        <w:r>
          <w:rPr>
            <w:noProof/>
            <w:webHidden/>
          </w:rPr>
          <w:instrText xml:space="preserve"> PAGEREF _Toc217035964 \h </w:instrText>
        </w:r>
        <w:r>
          <w:rPr>
            <w:noProof/>
            <w:webHidden/>
          </w:rPr>
        </w:r>
        <w:r>
          <w:rPr>
            <w:noProof/>
            <w:webHidden/>
          </w:rPr>
          <w:fldChar w:fldCharType="separate"/>
        </w:r>
        <w:r>
          <w:rPr>
            <w:noProof/>
            <w:webHidden/>
          </w:rPr>
          <w:t>4</w:t>
        </w:r>
        <w:r>
          <w:rPr>
            <w:noProof/>
            <w:webHidden/>
          </w:rPr>
          <w:fldChar w:fldCharType="end"/>
        </w:r>
      </w:hyperlink>
    </w:p>
    <w:p w14:paraId="3775E07D" w14:textId="4DC5711C"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65" w:history="1">
        <w:r w:rsidRPr="00804032">
          <w:rPr>
            <w:rStyle w:val="Hypertextovprepojenie"/>
            <w:rFonts w:ascii="Times New Roman" w:hAnsi="Times New Roman"/>
            <w:noProof/>
          </w:rPr>
          <w:t>2</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Úvodné ustanovenia</w:t>
        </w:r>
        <w:r>
          <w:rPr>
            <w:noProof/>
            <w:webHidden/>
          </w:rPr>
          <w:tab/>
        </w:r>
        <w:r>
          <w:rPr>
            <w:noProof/>
            <w:webHidden/>
          </w:rPr>
          <w:fldChar w:fldCharType="begin"/>
        </w:r>
        <w:r>
          <w:rPr>
            <w:noProof/>
            <w:webHidden/>
          </w:rPr>
          <w:instrText xml:space="preserve"> PAGEREF _Toc217035965 \h </w:instrText>
        </w:r>
        <w:r>
          <w:rPr>
            <w:noProof/>
            <w:webHidden/>
          </w:rPr>
        </w:r>
        <w:r>
          <w:rPr>
            <w:noProof/>
            <w:webHidden/>
          </w:rPr>
          <w:fldChar w:fldCharType="separate"/>
        </w:r>
        <w:r>
          <w:rPr>
            <w:noProof/>
            <w:webHidden/>
          </w:rPr>
          <w:t>4</w:t>
        </w:r>
        <w:r>
          <w:rPr>
            <w:noProof/>
            <w:webHidden/>
          </w:rPr>
          <w:fldChar w:fldCharType="end"/>
        </w:r>
      </w:hyperlink>
    </w:p>
    <w:p w14:paraId="4031FCAB" w14:textId="1C37113B"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66" w:history="1">
        <w:r w:rsidRPr="00804032">
          <w:rPr>
            <w:rStyle w:val="Hypertextovprepojenie"/>
            <w:rFonts w:ascii="Times New Roman" w:hAnsi="Times New Roman"/>
            <w:noProof/>
          </w:rPr>
          <w:t>3</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Predmet súťažných podkladov a postup vo verejnom obstarávaní</w:t>
        </w:r>
        <w:r>
          <w:rPr>
            <w:noProof/>
            <w:webHidden/>
          </w:rPr>
          <w:tab/>
        </w:r>
        <w:r>
          <w:rPr>
            <w:noProof/>
            <w:webHidden/>
          </w:rPr>
          <w:fldChar w:fldCharType="begin"/>
        </w:r>
        <w:r>
          <w:rPr>
            <w:noProof/>
            <w:webHidden/>
          </w:rPr>
          <w:instrText xml:space="preserve"> PAGEREF _Toc217035966 \h </w:instrText>
        </w:r>
        <w:r>
          <w:rPr>
            <w:noProof/>
            <w:webHidden/>
          </w:rPr>
        </w:r>
        <w:r>
          <w:rPr>
            <w:noProof/>
            <w:webHidden/>
          </w:rPr>
          <w:fldChar w:fldCharType="separate"/>
        </w:r>
        <w:r>
          <w:rPr>
            <w:noProof/>
            <w:webHidden/>
          </w:rPr>
          <w:t>5</w:t>
        </w:r>
        <w:r>
          <w:rPr>
            <w:noProof/>
            <w:webHidden/>
          </w:rPr>
          <w:fldChar w:fldCharType="end"/>
        </w:r>
      </w:hyperlink>
    </w:p>
    <w:p w14:paraId="58B6FD1E" w14:textId="21B2BE0B"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67" w:history="1">
        <w:r w:rsidRPr="00804032">
          <w:rPr>
            <w:rStyle w:val="Hypertextovprepojenie"/>
            <w:rFonts w:ascii="Times New Roman" w:hAnsi="Times New Roman"/>
            <w:noProof/>
          </w:rPr>
          <w:t>4</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Predmet zákazky</w:t>
        </w:r>
        <w:r>
          <w:rPr>
            <w:noProof/>
            <w:webHidden/>
          </w:rPr>
          <w:tab/>
        </w:r>
        <w:r>
          <w:rPr>
            <w:noProof/>
            <w:webHidden/>
          </w:rPr>
          <w:fldChar w:fldCharType="begin"/>
        </w:r>
        <w:r>
          <w:rPr>
            <w:noProof/>
            <w:webHidden/>
          </w:rPr>
          <w:instrText xml:space="preserve"> PAGEREF _Toc217035967 \h </w:instrText>
        </w:r>
        <w:r>
          <w:rPr>
            <w:noProof/>
            <w:webHidden/>
          </w:rPr>
        </w:r>
        <w:r>
          <w:rPr>
            <w:noProof/>
            <w:webHidden/>
          </w:rPr>
          <w:fldChar w:fldCharType="separate"/>
        </w:r>
        <w:r>
          <w:rPr>
            <w:noProof/>
            <w:webHidden/>
          </w:rPr>
          <w:t>5</w:t>
        </w:r>
        <w:r>
          <w:rPr>
            <w:noProof/>
            <w:webHidden/>
          </w:rPr>
          <w:fldChar w:fldCharType="end"/>
        </w:r>
      </w:hyperlink>
    </w:p>
    <w:p w14:paraId="7F194F4C" w14:textId="4175909B"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68" w:history="1">
        <w:r w:rsidRPr="00804032">
          <w:rPr>
            <w:rStyle w:val="Hypertextovprepojenie"/>
            <w:rFonts w:ascii="Times New Roman" w:hAnsi="Times New Roman"/>
            <w:noProof/>
          </w:rPr>
          <w:t>5</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Miesto a termín dodania predmetu zákazky</w:t>
        </w:r>
        <w:r>
          <w:rPr>
            <w:noProof/>
            <w:webHidden/>
          </w:rPr>
          <w:tab/>
        </w:r>
        <w:r>
          <w:rPr>
            <w:noProof/>
            <w:webHidden/>
          </w:rPr>
          <w:fldChar w:fldCharType="begin"/>
        </w:r>
        <w:r>
          <w:rPr>
            <w:noProof/>
            <w:webHidden/>
          </w:rPr>
          <w:instrText xml:space="preserve"> PAGEREF _Toc217035968 \h </w:instrText>
        </w:r>
        <w:r>
          <w:rPr>
            <w:noProof/>
            <w:webHidden/>
          </w:rPr>
        </w:r>
        <w:r>
          <w:rPr>
            <w:noProof/>
            <w:webHidden/>
          </w:rPr>
          <w:fldChar w:fldCharType="separate"/>
        </w:r>
        <w:r>
          <w:rPr>
            <w:noProof/>
            <w:webHidden/>
          </w:rPr>
          <w:t>6</w:t>
        </w:r>
        <w:r>
          <w:rPr>
            <w:noProof/>
            <w:webHidden/>
          </w:rPr>
          <w:fldChar w:fldCharType="end"/>
        </w:r>
      </w:hyperlink>
    </w:p>
    <w:p w14:paraId="090409ED" w14:textId="7519BC93"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69" w:history="1">
        <w:r w:rsidRPr="00804032">
          <w:rPr>
            <w:rStyle w:val="Hypertextovprepojenie"/>
            <w:rFonts w:ascii="Times New Roman" w:hAnsi="Times New Roman"/>
            <w:noProof/>
          </w:rPr>
          <w:t>6</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Zdroj financovania</w:t>
        </w:r>
        <w:r>
          <w:rPr>
            <w:noProof/>
            <w:webHidden/>
          </w:rPr>
          <w:tab/>
        </w:r>
        <w:r>
          <w:rPr>
            <w:noProof/>
            <w:webHidden/>
          </w:rPr>
          <w:fldChar w:fldCharType="begin"/>
        </w:r>
        <w:r>
          <w:rPr>
            <w:noProof/>
            <w:webHidden/>
          </w:rPr>
          <w:instrText xml:space="preserve"> PAGEREF _Toc217035969 \h </w:instrText>
        </w:r>
        <w:r>
          <w:rPr>
            <w:noProof/>
            <w:webHidden/>
          </w:rPr>
        </w:r>
        <w:r>
          <w:rPr>
            <w:noProof/>
            <w:webHidden/>
          </w:rPr>
          <w:fldChar w:fldCharType="separate"/>
        </w:r>
        <w:r>
          <w:rPr>
            <w:noProof/>
            <w:webHidden/>
          </w:rPr>
          <w:t>6</w:t>
        </w:r>
        <w:r>
          <w:rPr>
            <w:noProof/>
            <w:webHidden/>
          </w:rPr>
          <w:fldChar w:fldCharType="end"/>
        </w:r>
      </w:hyperlink>
    </w:p>
    <w:p w14:paraId="7AFD918D" w14:textId="5CDD0A97"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70" w:history="1">
        <w:r w:rsidRPr="00804032">
          <w:rPr>
            <w:rStyle w:val="Hypertextovprepojenie"/>
            <w:rFonts w:ascii="Times New Roman" w:hAnsi="Times New Roman"/>
            <w:noProof/>
          </w:rPr>
          <w:t>7</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Zmluva</w:t>
        </w:r>
        <w:r>
          <w:rPr>
            <w:noProof/>
            <w:webHidden/>
          </w:rPr>
          <w:tab/>
        </w:r>
        <w:r>
          <w:rPr>
            <w:noProof/>
            <w:webHidden/>
          </w:rPr>
          <w:fldChar w:fldCharType="begin"/>
        </w:r>
        <w:r>
          <w:rPr>
            <w:noProof/>
            <w:webHidden/>
          </w:rPr>
          <w:instrText xml:space="preserve"> PAGEREF _Toc217035970 \h </w:instrText>
        </w:r>
        <w:r>
          <w:rPr>
            <w:noProof/>
            <w:webHidden/>
          </w:rPr>
        </w:r>
        <w:r>
          <w:rPr>
            <w:noProof/>
            <w:webHidden/>
          </w:rPr>
          <w:fldChar w:fldCharType="separate"/>
        </w:r>
        <w:r>
          <w:rPr>
            <w:noProof/>
            <w:webHidden/>
          </w:rPr>
          <w:t>6</w:t>
        </w:r>
        <w:r>
          <w:rPr>
            <w:noProof/>
            <w:webHidden/>
          </w:rPr>
          <w:fldChar w:fldCharType="end"/>
        </w:r>
      </w:hyperlink>
    </w:p>
    <w:p w14:paraId="6CC5C0DC" w14:textId="4F3D3A7C"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71" w:history="1">
        <w:r w:rsidRPr="00804032">
          <w:rPr>
            <w:rStyle w:val="Hypertextovprepojenie"/>
            <w:rFonts w:ascii="Times New Roman" w:hAnsi="Times New Roman"/>
            <w:noProof/>
          </w:rPr>
          <w:t>8</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Hospodársky subjekt, záujemca, uchádzač</w:t>
        </w:r>
        <w:r>
          <w:rPr>
            <w:noProof/>
            <w:webHidden/>
          </w:rPr>
          <w:tab/>
        </w:r>
        <w:r>
          <w:rPr>
            <w:noProof/>
            <w:webHidden/>
          </w:rPr>
          <w:fldChar w:fldCharType="begin"/>
        </w:r>
        <w:r>
          <w:rPr>
            <w:noProof/>
            <w:webHidden/>
          </w:rPr>
          <w:instrText xml:space="preserve"> PAGEREF _Toc217035971 \h </w:instrText>
        </w:r>
        <w:r>
          <w:rPr>
            <w:noProof/>
            <w:webHidden/>
          </w:rPr>
        </w:r>
        <w:r>
          <w:rPr>
            <w:noProof/>
            <w:webHidden/>
          </w:rPr>
          <w:fldChar w:fldCharType="separate"/>
        </w:r>
        <w:r>
          <w:rPr>
            <w:noProof/>
            <w:webHidden/>
          </w:rPr>
          <w:t>6</w:t>
        </w:r>
        <w:r>
          <w:rPr>
            <w:noProof/>
            <w:webHidden/>
          </w:rPr>
          <w:fldChar w:fldCharType="end"/>
        </w:r>
      </w:hyperlink>
    </w:p>
    <w:p w14:paraId="7984B4D3" w14:textId="5236C619"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72" w:history="1">
        <w:r w:rsidRPr="00804032">
          <w:rPr>
            <w:rStyle w:val="Hypertextovprepojenie"/>
            <w:rFonts w:ascii="Times New Roman" w:hAnsi="Times New Roman"/>
            <w:noProof/>
          </w:rPr>
          <w:t>9</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Skupina dodávateľov</w:t>
        </w:r>
        <w:r>
          <w:rPr>
            <w:noProof/>
            <w:webHidden/>
          </w:rPr>
          <w:tab/>
        </w:r>
        <w:r>
          <w:rPr>
            <w:noProof/>
            <w:webHidden/>
          </w:rPr>
          <w:fldChar w:fldCharType="begin"/>
        </w:r>
        <w:r>
          <w:rPr>
            <w:noProof/>
            <w:webHidden/>
          </w:rPr>
          <w:instrText xml:space="preserve"> PAGEREF _Toc217035972 \h </w:instrText>
        </w:r>
        <w:r>
          <w:rPr>
            <w:noProof/>
            <w:webHidden/>
          </w:rPr>
        </w:r>
        <w:r>
          <w:rPr>
            <w:noProof/>
            <w:webHidden/>
          </w:rPr>
          <w:fldChar w:fldCharType="separate"/>
        </w:r>
        <w:r>
          <w:rPr>
            <w:noProof/>
            <w:webHidden/>
          </w:rPr>
          <w:t>7</w:t>
        </w:r>
        <w:r>
          <w:rPr>
            <w:noProof/>
            <w:webHidden/>
          </w:rPr>
          <w:fldChar w:fldCharType="end"/>
        </w:r>
      </w:hyperlink>
    </w:p>
    <w:p w14:paraId="7319FB0F" w14:textId="21D3B0EC"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5973" w:history="1">
        <w:r w:rsidRPr="00804032">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_Toc217035973 \h </w:instrText>
        </w:r>
        <w:r>
          <w:rPr>
            <w:noProof/>
            <w:webHidden/>
          </w:rPr>
        </w:r>
        <w:r>
          <w:rPr>
            <w:noProof/>
            <w:webHidden/>
          </w:rPr>
          <w:fldChar w:fldCharType="separate"/>
        </w:r>
        <w:r>
          <w:rPr>
            <w:noProof/>
            <w:webHidden/>
          </w:rPr>
          <w:t>7</w:t>
        </w:r>
        <w:r>
          <w:rPr>
            <w:noProof/>
            <w:webHidden/>
          </w:rPr>
          <w:fldChar w:fldCharType="end"/>
        </w:r>
      </w:hyperlink>
    </w:p>
    <w:p w14:paraId="46C16AC1" w14:textId="466A03F6"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5974" w:history="1">
        <w:r w:rsidRPr="00804032">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_Toc217035974 \h </w:instrText>
        </w:r>
        <w:r>
          <w:rPr>
            <w:noProof/>
            <w:webHidden/>
          </w:rPr>
        </w:r>
        <w:r>
          <w:rPr>
            <w:noProof/>
            <w:webHidden/>
          </w:rPr>
          <w:fldChar w:fldCharType="separate"/>
        </w:r>
        <w:r>
          <w:rPr>
            <w:noProof/>
            <w:webHidden/>
          </w:rPr>
          <w:t>7</w:t>
        </w:r>
        <w:r>
          <w:rPr>
            <w:noProof/>
            <w:webHidden/>
          </w:rPr>
          <w:fldChar w:fldCharType="end"/>
        </w:r>
      </w:hyperlink>
    </w:p>
    <w:p w14:paraId="05295525" w14:textId="2812154E"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75" w:history="1">
        <w:r w:rsidRPr="00804032">
          <w:rPr>
            <w:rStyle w:val="Hypertextovprepojenie"/>
            <w:rFonts w:ascii="Times New Roman" w:hAnsi="Times New Roman"/>
            <w:noProof/>
          </w:rPr>
          <w:t>10</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Spôsob dorozumievania / komunikácia</w:t>
        </w:r>
        <w:r>
          <w:rPr>
            <w:noProof/>
            <w:webHidden/>
          </w:rPr>
          <w:tab/>
        </w:r>
        <w:r>
          <w:rPr>
            <w:noProof/>
            <w:webHidden/>
          </w:rPr>
          <w:fldChar w:fldCharType="begin"/>
        </w:r>
        <w:r>
          <w:rPr>
            <w:noProof/>
            <w:webHidden/>
          </w:rPr>
          <w:instrText xml:space="preserve"> PAGEREF _Toc217035975 \h </w:instrText>
        </w:r>
        <w:r>
          <w:rPr>
            <w:noProof/>
            <w:webHidden/>
          </w:rPr>
        </w:r>
        <w:r>
          <w:rPr>
            <w:noProof/>
            <w:webHidden/>
          </w:rPr>
          <w:fldChar w:fldCharType="separate"/>
        </w:r>
        <w:r>
          <w:rPr>
            <w:noProof/>
            <w:webHidden/>
          </w:rPr>
          <w:t>7</w:t>
        </w:r>
        <w:r>
          <w:rPr>
            <w:noProof/>
            <w:webHidden/>
          </w:rPr>
          <w:fldChar w:fldCharType="end"/>
        </w:r>
      </w:hyperlink>
    </w:p>
    <w:p w14:paraId="1DB4168E" w14:textId="1216300F"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76" w:history="1">
        <w:r w:rsidRPr="00804032">
          <w:rPr>
            <w:rStyle w:val="Hypertextovprepojenie"/>
            <w:rFonts w:ascii="Times New Roman" w:hAnsi="Times New Roman"/>
            <w:noProof/>
          </w:rPr>
          <w:t>13</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Vysvetlenie a doplnenie súťažných podkladov</w:t>
        </w:r>
        <w:r>
          <w:rPr>
            <w:noProof/>
            <w:webHidden/>
          </w:rPr>
          <w:tab/>
        </w:r>
        <w:r>
          <w:rPr>
            <w:noProof/>
            <w:webHidden/>
          </w:rPr>
          <w:fldChar w:fldCharType="begin"/>
        </w:r>
        <w:r>
          <w:rPr>
            <w:noProof/>
            <w:webHidden/>
          </w:rPr>
          <w:instrText xml:space="preserve"> PAGEREF _Toc217035976 \h </w:instrText>
        </w:r>
        <w:r>
          <w:rPr>
            <w:noProof/>
            <w:webHidden/>
          </w:rPr>
        </w:r>
        <w:r>
          <w:rPr>
            <w:noProof/>
            <w:webHidden/>
          </w:rPr>
          <w:fldChar w:fldCharType="separate"/>
        </w:r>
        <w:r>
          <w:rPr>
            <w:noProof/>
            <w:webHidden/>
          </w:rPr>
          <w:t>10</w:t>
        </w:r>
        <w:r>
          <w:rPr>
            <w:noProof/>
            <w:webHidden/>
          </w:rPr>
          <w:fldChar w:fldCharType="end"/>
        </w:r>
      </w:hyperlink>
    </w:p>
    <w:p w14:paraId="20D1FC36" w14:textId="0B85B9DC"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77" w:history="1">
        <w:r w:rsidRPr="00804032">
          <w:rPr>
            <w:rStyle w:val="Hypertextovprepojenie"/>
            <w:rFonts w:ascii="Times New Roman" w:hAnsi="Times New Roman"/>
            <w:noProof/>
          </w:rPr>
          <w:t>14</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Obhliadka miesta</w:t>
        </w:r>
        <w:r>
          <w:rPr>
            <w:noProof/>
            <w:webHidden/>
          </w:rPr>
          <w:tab/>
        </w:r>
        <w:r>
          <w:rPr>
            <w:noProof/>
            <w:webHidden/>
          </w:rPr>
          <w:fldChar w:fldCharType="begin"/>
        </w:r>
        <w:r>
          <w:rPr>
            <w:noProof/>
            <w:webHidden/>
          </w:rPr>
          <w:instrText xml:space="preserve"> PAGEREF _Toc217035977 \h </w:instrText>
        </w:r>
        <w:r>
          <w:rPr>
            <w:noProof/>
            <w:webHidden/>
          </w:rPr>
        </w:r>
        <w:r>
          <w:rPr>
            <w:noProof/>
            <w:webHidden/>
          </w:rPr>
          <w:fldChar w:fldCharType="separate"/>
        </w:r>
        <w:r>
          <w:rPr>
            <w:noProof/>
            <w:webHidden/>
          </w:rPr>
          <w:t>11</w:t>
        </w:r>
        <w:r>
          <w:rPr>
            <w:noProof/>
            <w:webHidden/>
          </w:rPr>
          <w:fldChar w:fldCharType="end"/>
        </w:r>
      </w:hyperlink>
    </w:p>
    <w:p w14:paraId="32C5670E" w14:textId="10C4E26B"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5978" w:history="1">
        <w:r w:rsidRPr="00804032">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_Toc217035978 \h </w:instrText>
        </w:r>
        <w:r>
          <w:rPr>
            <w:noProof/>
            <w:webHidden/>
          </w:rPr>
        </w:r>
        <w:r>
          <w:rPr>
            <w:noProof/>
            <w:webHidden/>
          </w:rPr>
          <w:fldChar w:fldCharType="separate"/>
        </w:r>
        <w:r>
          <w:rPr>
            <w:noProof/>
            <w:webHidden/>
          </w:rPr>
          <w:t>11</w:t>
        </w:r>
        <w:r>
          <w:rPr>
            <w:noProof/>
            <w:webHidden/>
          </w:rPr>
          <w:fldChar w:fldCharType="end"/>
        </w:r>
      </w:hyperlink>
    </w:p>
    <w:p w14:paraId="5A0F49D8" w14:textId="5AB133B6"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5979" w:history="1">
        <w:r w:rsidRPr="00804032">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_Toc217035979 \h </w:instrText>
        </w:r>
        <w:r>
          <w:rPr>
            <w:noProof/>
            <w:webHidden/>
          </w:rPr>
        </w:r>
        <w:r>
          <w:rPr>
            <w:noProof/>
            <w:webHidden/>
          </w:rPr>
          <w:fldChar w:fldCharType="separate"/>
        </w:r>
        <w:r>
          <w:rPr>
            <w:noProof/>
            <w:webHidden/>
          </w:rPr>
          <w:t>11</w:t>
        </w:r>
        <w:r>
          <w:rPr>
            <w:noProof/>
            <w:webHidden/>
          </w:rPr>
          <w:fldChar w:fldCharType="end"/>
        </w:r>
      </w:hyperlink>
    </w:p>
    <w:p w14:paraId="1790C16E" w14:textId="044EBDD9"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80" w:history="1">
        <w:r w:rsidRPr="00804032">
          <w:rPr>
            <w:rStyle w:val="Hypertextovprepojenie"/>
            <w:rFonts w:ascii="Times New Roman" w:hAnsi="Times New Roman"/>
            <w:noProof/>
          </w:rPr>
          <w:t>15</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Vyhotovenie ponuky</w:t>
        </w:r>
        <w:r>
          <w:rPr>
            <w:noProof/>
            <w:webHidden/>
          </w:rPr>
          <w:tab/>
        </w:r>
        <w:r>
          <w:rPr>
            <w:noProof/>
            <w:webHidden/>
          </w:rPr>
          <w:fldChar w:fldCharType="begin"/>
        </w:r>
        <w:r>
          <w:rPr>
            <w:noProof/>
            <w:webHidden/>
          </w:rPr>
          <w:instrText xml:space="preserve"> PAGEREF _Toc217035980 \h </w:instrText>
        </w:r>
        <w:r>
          <w:rPr>
            <w:noProof/>
            <w:webHidden/>
          </w:rPr>
        </w:r>
        <w:r>
          <w:rPr>
            <w:noProof/>
            <w:webHidden/>
          </w:rPr>
          <w:fldChar w:fldCharType="separate"/>
        </w:r>
        <w:r>
          <w:rPr>
            <w:noProof/>
            <w:webHidden/>
          </w:rPr>
          <w:t>11</w:t>
        </w:r>
        <w:r>
          <w:rPr>
            <w:noProof/>
            <w:webHidden/>
          </w:rPr>
          <w:fldChar w:fldCharType="end"/>
        </w:r>
      </w:hyperlink>
    </w:p>
    <w:p w14:paraId="27596A43" w14:textId="39480D51"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81" w:history="1">
        <w:r w:rsidRPr="00804032">
          <w:rPr>
            <w:rStyle w:val="Hypertextovprepojenie"/>
            <w:rFonts w:ascii="Times New Roman" w:hAnsi="Times New Roman"/>
            <w:noProof/>
          </w:rPr>
          <w:t>16</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Náklady na vypracovanie ponuky</w:t>
        </w:r>
        <w:r>
          <w:rPr>
            <w:noProof/>
            <w:webHidden/>
          </w:rPr>
          <w:tab/>
        </w:r>
        <w:r>
          <w:rPr>
            <w:noProof/>
            <w:webHidden/>
          </w:rPr>
          <w:fldChar w:fldCharType="begin"/>
        </w:r>
        <w:r>
          <w:rPr>
            <w:noProof/>
            <w:webHidden/>
          </w:rPr>
          <w:instrText xml:space="preserve"> PAGEREF _Toc217035981 \h </w:instrText>
        </w:r>
        <w:r>
          <w:rPr>
            <w:noProof/>
            <w:webHidden/>
          </w:rPr>
        </w:r>
        <w:r>
          <w:rPr>
            <w:noProof/>
            <w:webHidden/>
          </w:rPr>
          <w:fldChar w:fldCharType="separate"/>
        </w:r>
        <w:r>
          <w:rPr>
            <w:noProof/>
            <w:webHidden/>
          </w:rPr>
          <w:t>12</w:t>
        </w:r>
        <w:r>
          <w:rPr>
            <w:noProof/>
            <w:webHidden/>
          </w:rPr>
          <w:fldChar w:fldCharType="end"/>
        </w:r>
      </w:hyperlink>
    </w:p>
    <w:p w14:paraId="2C4E42E4" w14:textId="06EF9FDD"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82" w:history="1">
        <w:r w:rsidRPr="00804032">
          <w:rPr>
            <w:rStyle w:val="Hypertextovprepojenie"/>
            <w:rFonts w:ascii="Times New Roman" w:hAnsi="Times New Roman"/>
            <w:noProof/>
          </w:rPr>
          <w:t>17</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Jazyk ponuky</w:t>
        </w:r>
        <w:r>
          <w:rPr>
            <w:noProof/>
            <w:webHidden/>
          </w:rPr>
          <w:tab/>
        </w:r>
        <w:r>
          <w:rPr>
            <w:noProof/>
            <w:webHidden/>
          </w:rPr>
          <w:fldChar w:fldCharType="begin"/>
        </w:r>
        <w:r>
          <w:rPr>
            <w:noProof/>
            <w:webHidden/>
          </w:rPr>
          <w:instrText xml:space="preserve"> PAGEREF _Toc217035982 \h </w:instrText>
        </w:r>
        <w:r>
          <w:rPr>
            <w:noProof/>
            <w:webHidden/>
          </w:rPr>
        </w:r>
        <w:r>
          <w:rPr>
            <w:noProof/>
            <w:webHidden/>
          </w:rPr>
          <w:fldChar w:fldCharType="separate"/>
        </w:r>
        <w:r>
          <w:rPr>
            <w:noProof/>
            <w:webHidden/>
          </w:rPr>
          <w:t>12</w:t>
        </w:r>
        <w:r>
          <w:rPr>
            <w:noProof/>
            <w:webHidden/>
          </w:rPr>
          <w:fldChar w:fldCharType="end"/>
        </w:r>
      </w:hyperlink>
    </w:p>
    <w:p w14:paraId="5168E14B" w14:textId="40D22BBD"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83" w:history="1">
        <w:r w:rsidRPr="00804032">
          <w:rPr>
            <w:rStyle w:val="Hypertextovprepojenie"/>
            <w:rFonts w:ascii="Times New Roman" w:hAnsi="Times New Roman"/>
            <w:noProof/>
          </w:rPr>
          <w:t>18</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Mena a ceny uvádzané v ponuke</w:t>
        </w:r>
        <w:r>
          <w:rPr>
            <w:noProof/>
            <w:webHidden/>
          </w:rPr>
          <w:tab/>
        </w:r>
        <w:r>
          <w:rPr>
            <w:noProof/>
            <w:webHidden/>
          </w:rPr>
          <w:fldChar w:fldCharType="begin"/>
        </w:r>
        <w:r>
          <w:rPr>
            <w:noProof/>
            <w:webHidden/>
          </w:rPr>
          <w:instrText xml:space="preserve"> PAGEREF _Toc217035983 \h </w:instrText>
        </w:r>
        <w:r>
          <w:rPr>
            <w:noProof/>
            <w:webHidden/>
          </w:rPr>
        </w:r>
        <w:r>
          <w:rPr>
            <w:noProof/>
            <w:webHidden/>
          </w:rPr>
          <w:fldChar w:fldCharType="separate"/>
        </w:r>
        <w:r>
          <w:rPr>
            <w:noProof/>
            <w:webHidden/>
          </w:rPr>
          <w:t>12</w:t>
        </w:r>
        <w:r>
          <w:rPr>
            <w:noProof/>
            <w:webHidden/>
          </w:rPr>
          <w:fldChar w:fldCharType="end"/>
        </w:r>
      </w:hyperlink>
    </w:p>
    <w:p w14:paraId="3F97EA7D" w14:textId="3AE6AD96"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84" w:history="1">
        <w:r w:rsidRPr="00804032">
          <w:rPr>
            <w:rStyle w:val="Hypertextovprepojenie"/>
            <w:rFonts w:ascii="Times New Roman" w:hAnsi="Times New Roman"/>
            <w:noProof/>
          </w:rPr>
          <w:t>19</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Ponuková cena</w:t>
        </w:r>
        <w:r>
          <w:rPr>
            <w:noProof/>
            <w:webHidden/>
          </w:rPr>
          <w:tab/>
        </w:r>
        <w:r>
          <w:rPr>
            <w:noProof/>
            <w:webHidden/>
          </w:rPr>
          <w:fldChar w:fldCharType="begin"/>
        </w:r>
        <w:r>
          <w:rPr>
            <w:noProof/>
            <w:webHidden/>
          </w:rPr>
          <w:instrText xml:space="preserve"> PAGEREF _Toc217035984 \h </w:instrText>
        </w:r>
        <w:r>
          <w:rPr>
            <w:noProof/>
            <w:webHidden/>
          </w:rPr>
        </w:r>
        <w:r>
          <w:rPr>
            <w:noProof/>
            <w:webHidden/>
          </w:rPr>
          <w:fldChar w:fldCharType="separate"/>
        </w:r>
        <w:r>
          <w:rPr>
            <w:noProof/>
            <w:webHidden/>
          </w:rPr>
          <w:t>13</w:t>
        </w:r>
        <w:r>
          <w:rPr>
            <w:noProof/>
            <w:webHidden/>
          </w:rPr>
          <w:fldChar w:fldCharType="end"/>
        </w:r>
      </w:hyperlink>
    </w:p>
    <w:p w14:paraId="420B9AFF" w14:textId="51ABD0AD"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85" w:history="1">
        <w:r w:rsidRPr="00804032">
          <w:rPr>
            <w:rStyle w:val="Hypertextovprepojenie"/>
            <w:rFonts w:ascii="Times New Roman" w:hAnsi="Times New Roman"/>
            <w:noProof/>
          </w:rPr>
          <w:t>20</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Zábezpeka k ponuke</w:t>
        </w:r>
        <w:r>
          <w:rPr>
            <w:noProof/>
            <w:webHidden/>
          </w:rPr>
          <w:tab/>
        </w:r>
        <w:r>
          <w:rPr>
            <w:noProof/>
            <w:webHidden/>
          </w:rPr>
          <w:fldChar w:fldCharType="begin"/>
        </w:r>
        <w:r>
          <w:rPr>
            <w:noProof/>
            <w:webHidden/>
          </w:rPr>
          <w:instrText xml:space="preserve"> PAGEREF _Toc217035985 \h </w:instrText>
        </w:r>
        <w:r>
          <w:rPr>
            <w:noProof/>
            <w:webHidden/>
          </w:rPr>
        </w:r>
        <w:r>
          <w:rPr>
            <w:noProof/>
            <w:webHidden/>
          </w:rPr>
          <w:fldChar w:fldCharType="separate"/>
        </w:r>
        <w:r>
          <w:rPr>
            <w:noProof/>
            <w:webHidden/>
          </w:rPr>
          <w:t>13</w:t>
        </w:r>
        <w:r>
          <w:rPr>
            <w:noProof/>
            <w:webHidden/>
          </w:rPr>
          <w:fldChar w:fldCharType="end"/>
        </w:r>
      </w:hyperlink>
    </w:p>
    <w:p w14:paraId="5245FD74" w14:textId="62F1E5C7"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86" w:history="1">
        <w:r w:rsidRPr="00804032">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Obsah ponuky</w:t>
        </w:r>
        <w:r>
          <w:rPr>
            <w:noProof/>
            <w:webHidden/>
          </w:rPr>
          <w:tab/>
        </w:r>
        <w:r>
          <w:rPr>
            <w:noProof/>
            <w:webHidden/>
          </w:rPr>
          <w:fldChar w:fldCharType="begin"/>
        </w:r>
        <w:r>
          <w:rPr>
            <w:noProof/>
            <w:webHidden/>
          </w:rPr>
          <w:instrText xml:space="preserve"> PAGEREF _Toc217035986 \h </w:instrText>
        </w:r>
        <w:r>
          <w:rPr>
            <w:noProof/>
            <w:webHidden/>
          </w:rPr>
        </w:r>
        <w:r>
          <w:rPr>
            <w:noProof/>
            <w:webHidden/>
          </w:rPr>
          <w:fldChar w:fldCharType="separate"/>
        </w:r>
        <w:r>
          <w:rPr>
            <w:noProof/>
            <w:webHidden/>
          </w:rPr>
          <w:t>15</w:t>
        </w:r>
        <w:r>
          <w:rPr>
            <w:noProof/>
            <w:webHidden/>
          </w:rPr>
          <w:fldChar w:fldCharType="end"/>
        </w:r>
      </w:hyperlink>
    </w:p>
    <w:p w14:paraId="62193CA8" w14:textId="74D53C72"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5987" w:history="1">
        <w:r w:rsidRPr="00804032">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_Toc217035987 \h </w:instrText>
        </w:r>
        <w:r>
          <w:rPr>
            <w:noProof/>
            <w:webHidden/>
          </w:rPr>
        </w:r>
        <w:r>
          <w:rPr>
            <w:noProof/>
            <w:webHidden/>
          </w:rPr>
          <w:fldChar w:fldCharType="separate"/>
        </w:r>
        <w:r>
          <w:rPr>
            <w:noProof/>
            <w:webHidden/>
          </w:rPr>
          <w:t>17</w:t>
        </w:r>
        <w:r>
          <w:rPr>
            <w:noProof/>
            <w:webHidden/>
          </w:rPr>
          <w:fldChar w:fldCharType="end"/>
        </w:r>
      </w:hyperlink>
    </w:p>
    <w:p w14:paraId="7D38D9FC" w14:textId="56EE52E8"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5988" w:history="1">
        <w:r w:rsidRPr="00804032">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_Toc217035988 \h </w:instrText>
        </w:r>
        <w:r>
          <w:rPr>
            <w:noProof/>
            <w:webHidden/>
          </w:rPr>
        </w:r>
        <w:r>
          <w:rPr>
            <w:noProof/>
            <w:webHidden/>
          </w:rPr>
          <w:fldChar w:fldCharType="separate"/>
        </w:r>
        <w:r>
          <w:rPr>
            <w:noProof/>
            <w:webHidden/>
          </w:rPr>
          <w:t>17</w:t>
        </w:r>
        <w:r>
          <w:rPr>
            <w:noProof/>
            <w:webHidden/>
          </w:rPr>
          <w:fldChar w:fldCharType="end"/>
        </w:r>
      </w:hyperlink>
    </w:p>
    <w:p w14:paraId="090F9A67" w14:textId="6EEA59E3"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89" w:history="1">
        <w:r w:rsidRPr="00804032">
          <w:rPr>
            <w:rStyle w:val="Hypertextovprepojenie"/>
            <w:rFonts w:ascii="Times New Roman" w:hAnsi="Times New Roman"/>
            <w:noProof/>
          </w:rPr>
          <w:t>22</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Predloženie ponuky</w:t>
        </w:r>
        <w:r>
          <w:rPr>
            <w:noProof/>
            <w:webHidden/>
          </w:rPr>
          <w:tab/>
        </w:r>
        <w:r>
          <w:rPr>
            <w:noProof/>
            <w:webHidden/>
          </w:rPr>
          <w:fldChar w:fldCharType="begin"/>
        </w:r>
        <w:r>
          <w:rPr>
            <w:noProof/>
            <w:webHidden/>
          </w:rPr>
          <w:instrText xml:space="preserve"> PAGEREF _Toc217035989 \h </w:instrText>
        </w:r>
        <w:r>
          <w:rPr>
            <w:noProof/>
            <w:webHidden/>
          </w:rPr>
        </w:r>
        <w:r>
          <w:rPr>
            <w:noProof/>
            <w:webHidden/>
          </w:rPr>
          <w:fldChar w:fldCharType="separate"/>
        </w:r>
        <w:r>
          <w:rPr>
            <w:noProof/>
            <w:webHidden/>
          </w:rPr>
          <w:t>17</w:t>
        </w:r>
        <w:r>
          <w:rPr>
            <w:noProof/>
            <w:webHidden/>
          </w:rPr>
          <w:fldChar w:fldCharType="end"/>
        </w:r>
      </w:hyperlink>
    </w:p>
    <w:p w14:paraId="36A30CA7" w14:textId="755FB41C"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90" w:history="1">
        <w:r w:rsidRPr="00804032">
          <w:rPr>
            <w:rStyle w:val="Hypertextovprepojenie"/>
            <w:rFonts w:ascii="Times New Roman" w:hAnsi="Times New Roman"/>
            <w:noProof/>
          </w:rPr>
          <w:t>23</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Variantné riešenia</w:t>
        </w:r>
        <w:r>
          <w:rPr>
            <w:noProof/>
            <w:webHidden/>
          </w:rPr>
          <w:tab/>
        </w:r>
        <w:r>
          <w:rPr>
            <w:noProof/>
            <w:webHidden/>
          </w:rPr>
          <w:fldChar w:fldCharType="begin"/>
        </w:r>
        <w:r>
          <w:rPr>
            <w:noProof/>
            <w:webHidden/>
          </w:rPr>
          <w:instrText xml:space="preserve"> PAGEREF _Toc217035990 \h </w:instrText>
        </w:r>
        <w:r>
          <w:rPr>
            <w:noProof/>
            <w:webHidden/>
          </w:rPr>
        </w:r>
        <w:r>
          <w:rPr>
            <w:noProof/>
            <w:webHidden/>
          </w:rPr>
          <w:fldChar w:fldCharType="separate"/>
        </w:r>
        <w:r>
          <w:rPr>
            <w:noProof/>
            <w:webHidden/>
          </w:rPr>
          <w:t>18</w:t>
        </w:r>
        <w:r>
          <w:rPr>
            <w:noProof/>
            <w:webHidden/>
          </w:rPr>
          <w:fldChar w:fldCharType="end"/>
        </w:r>
      </w:hyperlink>
    </w:p>
    <w:p w14:paraId="28293517" w14:textId="1A1C4F35"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91" w:history="1">
        <w:r w:rsidRPr="00804032">
          <w:rPr>
            <w:rStyle w:val="Hypertextovprepojenie"/>
            <w:rFonts w:ascii="Times New Roman" w:hAnsi="Times New Roman"/>
            <w:noProof/>
          </w:rPr>
          <w:t>24</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Komplexnosť dodávky</w:t>
        </w:r>
        <w:r>
          <w:rPr>
            <w:noProof/>
            <w:webHidden/>
          </w:rPr>
          <w:tab/>
        </w:r>
        <w:r>
          <w:rPr>
            <w:noProof/>
            <w:webHidden/>
          </w:rPr>
          <w:fldChar w:fldCharType="begin"/>
        </w:r>
        <w:r>
          <w:rPr>
            <w:noProof/>
            <w:webHidden/>
          </w:rPr>
          <w:instrText xml:space="preserve"> PAGEREF _Toc217035991 \h </w:instrText>
        </w:r>
        <w:r>
          <w:rPr>
            <w:noProof/>
            <w:webHidden/>
          </w:rPr>
        </w:r>
        <w:r>
          <w:rPr>
            <w:noProof/>
            <w:webHidden/>
          </w:rPr>
          <w:fldChar w:fldCharType="separate"/>
        </w:r>
        <w:r>
          <w:rPr>
            <w:noProof/>
            <w:webHidden/>
          </w:rPr>
          <w:t>18</w:t>
        </w:r>
        <w:r>
          <w:rPr>
            <w:noProof/>
            <w:webHidden/>
          </w:rPr>
          <w:fldChar w:fldCharType="end"/>
        </w:r>
      </w:hyperlink>
    </w:p>
    <w:p w14:paraId="4FE685B3" w14:textId="5C28549A"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92" w:history="1">
        <w:r w:rsidRPr="00804032">
          <w:rPr>
            <w:rStyle w:val="Hypertextovprepojenie"/>
            <w:rFonts w:ascii="Times New Roman" w:hAnsi="Times New Roman"/>
            <w:noProof/>
          </w:rPr>
          <w:t>25</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Miesto a lehota na predkladanie ponúk</w:t>
        </w:r>
        <w:r>
          <w:rPr>
            <w:noProof/>
            <w:webHidden/>
          </w:rPr>
          <w:tab/>
        </w:r>
        <w:r>
          <w:rPr>
            <w:noProof/>
            <w:webHidden/>
          </w:rPr>
          <w:fldChar w:fldCharType="begin"/>
        </w:r>
        <w:r>
          <w:rPr>
            <w:noProof/>
            <w:webHidden/>
          </w:rPr>
          <w:instrText xml:space="preserve"> PAGEREF _Toc217035992 \h </w:instrText>
        </w:r>
        <w:r>
          <w:rPr>
            <w:noProof/>
            <w:webHidden/>
          </w:rPr>
        </w:r>
        <w:r>
          <w:rPr>
            <w:noProof/>
            <w:webHidden/>
          </w:rPr>
          <w:fldChar w:fldCharType="separate"/>
        </w:r>
        <w:r>
          <w:rPr>
            <w:noProof/>
            <w:webHidden/>
          </w:rPr>
          <w:t>18</w:t>
        </w:r>
        <w:r>
          <w:rPr>
            <w:noProof/>
            <w:webHidden/>
          </w:rPr>
          <w:fldChar w:fldCharType="end"/>
        </w:r>
      </w:hyperlink>
    </w:p>
    <w:p w14:paraId="59A415C4" w14:textId="1A75B94C"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93" w:history="1">
        <w:r w:rsidRPr="00804032">
          <w:rPr>
            <w:rStyle w:val="Hypertextovprepojenie"/>
            <w:rFonts w:ascii="Times New Roman" w:hAnsi="Times New Roman"/>
            <w:noProof/>
          </w:rPr>
          <w:t>26</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Doplnenie, zmena alebo odstúpenie od ponuky</w:t>
        </w:r>
        <w:r>
          <w:rPr>
            <w:noProof/>
            <w:webHidden/>
          </w:rPr>
          <w:tab/>
        </w:r>
        <w:r>
          <w:rPr>
            <w:noProof/>
            <w:webHidden/>
          </w:rPr>
          <w:fldChar w:fldCharType="begin"/>
        </w:r>
        <w:r>
          <w:rPr>
            <w:noProof/>
            <w:webHidden/>
          </w:rPr>
          <w:instrText xml:space="preserve"> PAGEREF _Toc217035993 \h </w:instrText>
        </w:r>
        <w:r>
          <w:rPr>
            <w:noProof/>
            <w:webHidden/>
          </w:rPr>
        </w:r>
        <w:r>
          <w:rPr>
            <w:noProof/>
            <w:webHidden/>
          </w:rPr>
          <w:fldChar w:fldCharType="separate"/>
        </w:r>
        <w:r>
          <w:rPr>
            <w:noProof/>
            <w:webHidden/>
          </w:rPr>
          <w:t>19</w:t>
        </w:r>
        <w:r>
          <w:rPr>
            <w:noProof/>
            <w:webHidden/>
          </w:rPr>
          <w:fldChar w:fldCharType="end"/>
        </w:r>
      </w:hyperlink>
    </w:p>
    <w:p w14:paraId="06E3F612" w14:textId="3F2C236C"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94" w:history="1">
        <w:r w:rsidRPr="00804032">
          <w:rPr>
            <w:rStyle w:val="Hypertextovprepojenie"/>
            <w:rFonts w:ascii="Times New Roman" w:hAnsi="Times New Roman"/>
            <w:noProof/>
          </w:rPr>
          <w:t>27</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Lehota viazanosti ponúk</w:t>
        </w:r>
        <w:r>
          <w:rPr>
            <w:noProof/>
            <w:webHidden/>
          </w:rPr>
          <w:tab/>
        </w:r>
        <w:r>
          <w:rPr>
            <w:noProof/>
            <w:webHidden/>
          </w:rPr>
          <w:fldChar w:fldCharType="begin"/>
        </w:r>
        <w:r>
          <w:rPr>
            <w:noProof/>
            <w:webHidden/>
          </w:rPr>
          <w:instrText xml:space="preserve"> PAGEREF _Toc217035994 \h </w:instrText>
        </w:r>
        <w:r>
          <w:rPr>
            <w:noProof/>
            <w:webHidden/>
          </w:rPr>
        </w:r>
        <w:r>
          <w:rPr>
            <w:noProof/>
            <w:webHidden/>
          </w:rPr>
          <w:fldChar w:fldCharType="separate"/>
        </w:r>
        <w:r>
          <w:rPr>
            <w:noProof/>
            <w:webHidden/>
          </w:rPr>
          <w:t>19</w:t>
        </w:r>
        <w:r>
          <w:rPr>
            <w:noProof/>
            <w:webHidden/>
          </w:rPr>
          <w:fldChar w:fldCharType="end"/>
        </w:r>
      </w:hyperlink>
    </w:p>
    <w:p w14:paraId="7263B94C" w14:textId="0DA1CAE9"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5995" w:history="1">
        <w:r w:rsidRPr="00804032">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_Toc217035995 \h </w:instrText>
        </w:r>
        <w:r>
          <w:rPr>
            <w:noProof/>
            <w:webHidden/>
          </w:rPr>
        </w:r>
        <w:r>
          <w:rPr>
            <w:noProof/>
            <w:webHidden/>
          </w:rPr>
          <w:fldChar w:fldCharType="separate"/>
        </w:r>
        <w:r>
          <w:rPr>
            <w:noProof/>
            <w:webHidden/>
          </w:rPr>
          <w:t>19</w:t>
        </w:r>
        <w:r>
          <w:rPr>
            <w:noProof/>
            <w:webHidden/>
          </w:rPr>
          <w:fldChar w:fldCharType="end"/>
        </w:r>
      </w:hyperlink>
    </w:p>
    <w:p w14:paraId="76C8919E" w14:textId="68158147"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5996" w:history="1">
        <w:r w:rsidRPr="00804032">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_Toc217035996 \h </w:instrText>
        </w:r>
        <w:r>
          <w:rPr>
            <w:noProof/>
            <w:webHidden/>
          </w:rPr>
        </w:r>
        <w:r>
          <w:rPr>
            <w:noProof/>
            <w:webHidden/>
          </w:rPr>
          <w:fldChar w:fldCharType="separate"/>
        </w:r>
        <w:r>
          <w:rPr>
            <w:noProof/>
            <w:webHidden/>
          </w:rPr>
          <w:t>19</w:t>
        </w:r>
        <w:r>
          <w:rPr>
            <w:noProof/>
            <w:webHidden/>
          </w:rPr>
          <w:fldChar w:fldCharType="end"/>
        </w:r>
      </w:hyperlink>
    </w:p>
    <w:p w14:paraId="078741BA" w14:textId="4AB363FC"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97" w:history="1">
        <w:r w:rsidRPr="00804032">
          <w:rPr>
            <w:rStyle w:val="Hypertextovprepojenie"/>
            <w:rFonts w:ascii="Times New Roman" w:hAnsi="Times New Roman"/>
            <w:noProof/>
          </w:rPr>
          <w:t>28</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Otváranie ponúk</w:t>
        </w:r>
        <w:r>
          <w:rPr>
            <w:noProof/>
            <w:webHidden/>
          </w:rPr>
          <w:tab/>
        </w:r>
        <w:r>
          <w:rPr>
            <w:noProof/>
            <w:webHidden/>
          </w:rPr>
          <w:fldChar w:fldCharType="begin"/>
        </w:r>
        <w:r>
          <w:rPr>
            <w:noProof/>
            <w:webHidden/>
          </w:rPr>
          <w:instrText xml:space="preserve"> PAGEREF _Toc217035997 \h </w:instrText>
        </w:r>
        <w:r>
          <w:rPr>
            <w:noProof/>
            <w:webHidden/>
          </w:rPr>
        </w:r>
        <w:r>
          <w:rPr>
            <w:noProof/>
            <w:webHidden/>
          </w:rPr>
          <w:fldChar w:fldCharType="separate"/>
        </w:r>
        <w:r>
          <w:rPr>
            <w:noProof/>
            <w:webHidden/>
          </w:rPr>
          <w:t>19</w:t>
        </w:r>
        <w:r>
          <w:rPr>
            <w:noProof/>
            <w:webHidden/>
          </w:rPr>
          <w:fldChar w:fldCharType="end"/>
        </w:r>
      </w:hyperlink>
    </w:p>
    <w:p w14:paraId="6AF142A0" w14:textId="7399ED30"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98" w:history="1">
        <w:r w:rsidRPr="00804032">
          <w:rPr>
            <w:rStyle w:val="Hypertextovprepojenie"/>
            <w:rFonts w:ascii="Times New Roman" w:hAnsi="Times New Roman"/>
            <w:noProof/>
          </w:rPr>
          <w:t>29</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Vyhodnotenie splnenia podmienok účasti</w:t>
        </w:r>
        <w:r>
          <w:rPr>
            <w:noProof/>
            <w:webHidden/>
          </w:rPr>
          <w:tab/>
        </w:r>
        <w:r>
          <w:rPr>
            <w:noProof/>
            <w:webHidden/>
          </w:rPr>
          <w:fldChar w:fldCharType="begin"/>
        </w:r>
        <w:r>
          <w:rPr>
            <w:noProof/>
            <w:webHidden/>
          </w:rPr>
          <w:instrText xml:space="preserve"> PAGEREF _Toc217035998 \h </w:instrText>
        </w:r>
        <w:r>
          <w:rPr>
            <w:noProof/>
            <w:webHidden/>
          </w:rPr>
        </w:r>
        <w:r>
          <w:rPr>
            <w:noProof/>
            <w:webHidden/>
          </w:rPr>
          <w:fldChar w:fldCharType="separate"/>
        </w:r>
        <w:r>
          <w:rPr>
            <w:noProof/>
            <w:webHidden/>
          </w:rPr>
          <w:t>20</w:t>
        </w:r>
        <w:r>
          <w:rPr>
            <w:noProof/>
            <w:webHidden/>
          </w:rPr>
          <w:fldChar w:fldCharType="end"/>
        </w:r>
      </w:hyperlink>
    </w:p>
    <w:p w14:paraId="4495EDF5" w14:textId="276DB72D"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5999" w:history="1">
        <w:r w:rsidRPr="00804032">
          <w:rPr>
            <w:rStyle w:val="Hypertextovprepojenie"/>
            <w:rFonts w:ascii="Times New Roman" w:hAnsi="Times New Roman"/>
            <w:noProof/>
          </w:rPr>
          <w:t>30</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Vyhodnocovanie ponúk</w:t>
        </w:r>
        <w:r>
          <w:rPr>
            <w:noProof/>
            <w:webHidden/>
          </w:rPr>
          <w:tab/>
        </w:r>
        <w:r>
          <w:rPr>
            <w:noProof/>
            <w:webHidden/>
          </w:rPr>
          <w:fldChar w:fldCharType="begin"/>
        </w:r>
        <w:r>
          <w:rPr>
            <w:noProof/>
            <w:webHidden/>
          </w:rPr>
          <w:instrText xml:space="preserve"> PAGEREF _Toc217035999 \h </w:instrText>
        </w:r>
        <w:r>
          <w:rPr>
            <w:noProof/>
            <w:webHidden/>
          </w:rPr>
        </w:r>
        <w:r>
          <w:rPr>
            <w:noProof/>
            <w:webHidden/>
          </w:rPr>
          <w:fldChar w:fldCharType="separate"/>
        </w:r>
        <w:r>
          <w:rPr>
            <w:noProof/>
            <w:webHidden/>
          </w:rPr>
          <w:t>20</w:t>
        </w:r>
        <w:r>
          <w:rPr>
            <w:noProof/>
            <w:webHidden/>
          </w:rPr>
          <w:fldChar w:fldCharType="end"/>
        </w:r>
      </w:hyperlink>
    </w:p>
    <w:p w14:paraId="46D6B754" w14:textId="57892F8A"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00" w:history="1">
        <w:r w:rsidRPr="00804032">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_Toc217036000 \h </w:instrText>
        </w:r>
        <w:r>
          <w:rPr>
            <w:noProof/>
            <w:webHidden/>
          </w:rPr>
        </w:r>
        <w:r>
          <w:rPr>
            <w:noProof/>
            <w:webHidden/>
          </w:rPr>
          <w:fldChar w:fldCharType="separate"/>
        </w:r>
        <w:r>
          <w:rPr>
            <w:noProof/>
            <w:webHidden/>
          </w:rPr>
          <w:t>21</w:t>
        </w:r>
        <w:r>
          <w:rPr>
            <w:noProof/>
            <w:webHidden/>
          </w:rPr>
          <w:fldChar w:fldCharType="end"/>
        </w:r>
      </w:hyperlink>
    </w:p>
    <w:p w14:paraId="3643FDDD" w14:textId="06B2F306"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01" w:history="1">
        <w:r w:rsidRPr="00804032">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_Toc217036001 \h </w:instrText>
        </w:r>
        <w:r>
          <w:rPr>
            <w:noProof/>
            <w:webHidden/>
          </w:rPr>
        </w:r>
        <w:r>
          <w:rPr>
            <w:noProof/>
            <w:webHidden/>
          </w:rPr>
          <w:fldChar w:fldCharType="separate"/>
        </w:r>
        <w:r>
          <w:rPr>
            <w:noProof/>
            <w:webHidden/>
          </w:rPr>
          <w:t>21</w:t>
        </w:r>
        <w:r>
          <w:rPr>
            <w:noProof/>
            <w:webHidden/>
          </w:rPr>
          <w:fldChar w:fldCharType="end"/>
        </w:r>
      </w:hyperlink>
    </w:p>
    <w:p w14:paraId="696ED3C9" w14:textId="2382FE60"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6002" w:history="1">
        <w:r w:rsidRPr="00804032">
          <w:rPr>
            <w:rStyle w:val="Hypertextovprepojenie"/>
            <w:rFonts w:ascii="Times New Roman" w:hAnsi="Times New Roman"/>
            <w:noProof/>
          </w:rPr>
          <w:t>31</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Postup po vyhodnotení ponúk</w:t>
        </w:r>
        <w:r>
          <w:rPr>
            <w:noProof/>
            <w:webHidden/>
          </w:rPr>
          <w:tab/>
        </w:r>
        <w:r>
          <w:rPr>
            <w:noProof/>
            <w:webHidden/>
          </w:rPr>
          <w:fldChar w:fldCharType="begin"/>
        </w:r>
        <w:r>
          <w:rPr>
            <w:noProof/>
            <w:webHidden/>
          </w:rPr>
          <w:instrText xml:space="preserve"> PAGEREF _Toc217036002 \h </w:instrText>
        </w:r>
        <w:r>
          <w:rPr>
            <w:noProof/>
            <w:webHidden/>
          </w:rPr>
        </w:r>
        <w:r>
          <w:rPr>
            <w:noProof/>
            <w:webHidden/>
          </w:rPr>
          <w:fldChar w:fldCharType="separate"/>
        </w:r>
        <w:r>
          <w:rPr>
            <w:noProof/>
            <w:webHidden/>
          </w:rPr>
          <w:t>21</w:t>
        </w:r>
        <w:r>
          <w:rPr>
            <w:noProof/>
            <w:webHidden/>
          </w:rPr>
          <w:fldChar w:fldCharType="end"/>
        </w:r>
      </w:hyperlink>
    </w:p>
    <w:p w14:paraId="5BBFB151" w14:textId="13583193"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6003" w:history="1">
        <w:r w:rsidRPr="00804032">
          <w:rPr>
            <w:rStyle w:val="Hypertextovprepojenie"/>
            <w:rFonts w:ascii="Times New Roman" w:hAnsi="Times New Roman"/>
            <w:noProof/>
          </w:rPr>
          <w:t>32</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Poskytnutie súčinnosti a uzavretie zmluvy</w:t>
        </w:r>
        <w:r>
          <w:rPr>
            <w:noProof/>
            <w:webHidden/>
          </w:rPr>
          <w:tab/>
        </w:r>
        <w:r>
          <w:rPr>
            <w:noProof/>
            <w:webHidden/>
          </w:rPr>
          <w:fldChar w:fldCharType="begin"/>
        </w:r>
        <w:r>
          <w:rPr>
            <w:noProof/>
            <w:webHidden/>
          </w:rPr>
          <w:instrText xml:space="preserve"> PAGEREF _Toc217036003 \h </w:instrText>
        </w:r>
        <w:r>
          <w:rPr>
            <w:noProof/>
            <w:webHidden/>
          </w:rPr>
        </w:r>
        <w:r>
          <w:rPr>
            <w:noProof/>
            <w:webHidden/>
          </w:rPr>
          <w:fldChar w:fldCharType="separate"/>
        </w:r>
        <w:r>
          <w:rPr>
            <w:noProof/>
            <w:webHidden/>
          </w:rPr>
          <w:t>22</w:t>
        </w:r>
        <w:r>
          <w:rPr>
            <w:noProof/>
            <w:webHidden/>
          </w:rPr>
          <w:fldChar w:fldCharType="end"/>
        </w:r>
      </w:hyperlink>
    </w:p>
    <w:p w14:paraId="64024E75" w14:textId="7DC766E2"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04" w:history="1">
        <w:r w:rsidRPr="00804032">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_Toc217036004 \h </w:instrText>
        </w:r>
        <w:r>
          <w:rPr>
            <w:noProof/>
            <w:webHidden/>
          </w:rPr>
        </w:r>
        <w:r>
          <w:rPr>
            <w:noProof/>
            <w:webHidden/>
          </w:rPr>
          <w:fldChar w:fldCharType="separate"/>
        </w:r>
        <w:r>
          <w:rPr>
            <w:noProof/>
            <w:webHidden/>
          </w:rPr>
          <w:t>22</w:t>
        </w:r>
        <w:r>
          <w:rPr>
            <w:noProof/>
            <w:webHidden/>
          </w:rPr>
          <w:fldChar w:fldCharType="end"/>
        </w:r>
      </w:hyperlink>
    </w:p>
    <w:p w14:paraId="4788DD22" w14:textId="02F2F273"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05" w:history="1">
        <w:r w:rsidRPr="00804032">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_Toc217036005 \h </w:instrText>
        </w:r>
        <w:r>
          <w:rPr>
            <w:noProof/>
            <w:webHidden/>
          </w:rPr>
        </w:r>
        <w:r>
          <w:rPr>
            <w:noProof/>
            <w:webHidden/>
          </w:rPr>
          <w:fldChar w:fldCharType="separate"/>
        </w:r>
        <w:r>
          <w:rPr>
            <w:noProof/>
            <w:webHidden/>
          </w:rPr>
          <w:t>22</w:t>
        </w:r>
        <w:r>
          <w:rPr>
            <w:noProof/>
            <w:webHidden/>
          </w:rPr>
          <w:fldChar w:fldCharType="end"/>
        </w:r>
      </w:hyperlink>
    </w:p>
    <w:p w14:paraId="68983A24" w14:textId="1EFD6545"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6006" w:history="1">
        <w:r w:rsidRPr="00804032">
          <w:rPr>
            <w:rStyle w:val="Hypertextovprepojenie"/>
            <w:rFonts w:ascii="Times New Roman" w:hAnsi="Times New Roman"/>
            <w:noProof/>
          </w:rPr>
          <w:t>33</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Zrušenie použitého postupu zadávania zákazky</w:t>
        </w:r>
        <w:r>
          <w:rPr>
            <w:noProof/>
            <w:webHidden/>
          </w:rPr>
          <w:tab/>
        </w:r>
        <w:r>
          <w:rPr>
            <w:noProof/>
            <w:webHidden/>
          </w:rPr>
          <w:fldChar w:fldCharType="begin"/>
        </w:r>
        <w:r>
          <w:rPr>
            <w:noProof/>
            <w:webHidden/>
          </w:rPr>
          <w:instrText xml:space="preserve"> PAGEREF _Toc217036006 \h </w:instrText>
        </w:r>
        <w:r>
          <w:rPr>
            <w:noProof/>
            <w:webHidden/>
          </w:rPr>
        </w:r>
        <w:r>
          <w:rPr>
            <w:noProof/>
            <w:webHidden/>
          </w:rPr>
          <w:fldChar w:fldCharType="separate"/>
        </w:r>
        <w:r>
          <w:rPr>
            <w:noProof/>
            <w:webHidden/>
          </w:rPr>
          <w:t>23</w:t>
        </w:r>
        <w:r>
          <w:rPr>
            <w:noProof/>
            <w:webHidden/>
          </w:rPr>
          <w:fldChar w:fldCharType="end"/>
        </w:r>
      </w:hyperlink>
    </w:p>
    <w:p w14:paraId="32FB5A49" w14:textId="2164D677"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6007" w:history="1">
        <w:r w:rsidRPr="00804032">
          <w:rPr>
            <w:rStyle w:val="Hypertextovprepojenie"/>
            <w:rFonts w:ascii="Times New Roman" w:hAnsi="Times New Roman"/>
            <w:noProof/>
          </w:rPr>
          <w:t>34</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Dôvernosť procesu verejného obstarávania a ochrana osobných údajov</w:t>
        </w:r>
        <w:r>
          <w:rPr>
            <w:noProof/>
            <w:webHidden/>
          </w:rPr>
          <w:tab/>
        </w:r>
        <w:r>
          <w:rPr>
            <w:noProof/>
            <w:webHidden/>
          </w:rPr>
          <w:fldChar w:fldCharType="begin"/>
        </w:r>
        <w:r>
          <w:rPr>
            <w:noProof/>
            <w:webHidden/>
          </w:rPr>
          <w:instrText xml:space="preserve"> PAGEREF _Toc217036007 \h </w:instrText>
        </w:r>
        <w:r>
          <w:rPr>
            <w:noProof/>
            <w:webHidden/>
          </w:rPr>
        </w:r>
        <w:r>
          <w:rPr>
            <w:noProof/>
            <w:webHidden/>
          </w:rPr>
          <w:fldChar w:fldCharType="separate"/>
        </w:r>
        <w:r>
          <w:rPr>
            <w:noProof/>
            <w:webHidden/>
          </w:rPr>
          <w:t>23</w:t>
        </w:r>
        <w:r>
          <w:rPr>
            <w:noProof/>
            <w:webHidden/>
          </w:rPr>
          <w:fldChar w:fldCharType="end"/>
        </w:r>
      </w:hyperlink>
    </w:p>
    <w:p w14:paraId="6FC368E0" w14:textId="51F55B49" w:rsidR="00F02C9E" w:rsidRDefault="00F02C9E">
      <w:pPr>
        <w:pStyle w:val="Obsah5"/>
        <w:rPr>
          <w:rFonts w:asciiTheme="minorHAnsi" w:eastAsiaTheme="minorEastAsia" w:hAnsiTheme="minorHAnsi" w:cstheme="minorBidi"/>
          <w:noProof/>
          <w:color w:val="auto"/>
          <w:kern w:val="2"/>
          <w:sz w:val="24"/>
          <w:szCs w:val="24"/>
          <w14:ligatures w14:val="standardContextual"/>
        </w:rPr>
      </w:pPr>
      <w:hyperlink w:anchor="_Toc217036008" w:history="1">
        <w:r w:rsidRPr="00804032">
          <w:rPr>
            <w:rStyle w:val="Hypertextovprepojenie"/>
            <w:rFonts w:ascii="Times New Roman" w:hAnsi="Times New Roman"/>
            <w:noProof/>
          </w:rPr>
          <w:t>35</w:t>
        </w:r>
        <w:r>
          <w:rPr>
            <w:rFonts w:asciiTheme="minorHAnsi" w:eastAsiaTheme="minorEastAsia" w:hAnsiTheme="minorHAnsi" w:cstheme="minorBidi"/>
            <w:noProof/>
            <w:color w:val="auto"/>
            <w:kern w:val="2"/>
            <w:sz w:val="24"/>
            <w:szCs w:val="24"/>
            <w14:ligatures w14:val="standardContextual"/>
          </w:rPr>
          <w:tab/>
        </w:r>
        <w:r w:rsidRPr="00804032">
          <w:rPr>
            <w:rStyle w:val="Hypertextovprepojenie"/>
            <w:rFonts w:ascii="Times New Roman" w:hAnsi="Times New Roman"/>
            <w:noProof/>
          </w:rPr>
          <w:t>Využitie subdodávateľov</w:t>
        </w:r>
        <w:r>
          <w:rPr>
            <w:noProof/>
            <w:webHidden/>
          </w:rPr>
          <w:tab/>
        </w:r>
        <w:r>
          <w:rPr>
            <w:noProof/>
            <w:webHidden/>
          </w:rPr>
          <w:fldChar w:fldCharType="begin"/>
        </w:r>
        <w:r>
          <w:rPr>
            <w:noProof/>
            <w:webHidden/>
          </w:rPr>
          <w:instrText xml:space="preserve"> PAGEREF _Toc217036008 \h </w:instrText>
        </w:r>
        <w:r>
          <w:rPr>
            <w:noProof/>
            <w:webHidden/>
          </w:rPr>
        </w:r>
        <w:r>
          <w:rPr>
            <w:noProof/>
            <w:webHidden/>
          </w:rPr>
          <w:fldChar w:fldCharType="separate"/>
        </w:r>
        <w:r>
          <w:rPr>
            <w:noProof/>
            <w:webHidden/>
          </w:rPr>
          <w:t>24</w:t>
        </w:r>
        <w:r>
          <w:rPr>
            <w:noProof/>
            <w:webHidden/>
          </w:rPr>
          <w:fldChar w:fldCharType="end"/>
        </w:r>
      </w:hyperlink>
    </w:p>
    <w:p w14:paraId="369B48B8" w14:textId="60B90B9F"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09" w:history="1">
        <w:r w:rsidRPr="00804032">
          <w:rPr>
            <w:rStyle w:val="Hypertextovprepojenie"/>
          </w:rPr>
          <w:t>Časť 1.2  Kritériá na hodnotenie ponúk a spôsob ich uplatnenia</w:t>
        </w:r>
        <w:r>
          <w:rPr>
            <w:webHidden/>
          </w:rPr>
          <w:tab/>
        </w:r>
        <w:r>
          <w:rPr>
            <w:webHidden/>
          </w:rPr>
          <w:fldChar w:fldCharType="begin"/>
        </w:r>
        <w:r>
          <w:rPr>
            <w:webHidden/>
          </w:rPr>
          <w:instrText xml:space="preserve"> PAGEREF _Toc217036009 \h </w:instrText>
        </w:r>
        <w:r>
          <w:rPr>
            <w:webHidden/>
          </w:rPr>
        </w:r>
        <w:r>
          <w:rPr>
            <w:webHidden/>
          </w:rPr>
          <w:fldChar w:fldCharType="separate"/>
        </w:r>
        <w:r>
          <w:rPr>
            <w:webHidden/>
          </w:rPr>
          <w:t>25</w:t>
        </w:r>
        <w:r>
          <w:rPr>
            <w:webHidden/>
          </w:rPr>
          <w:fldChar w:fldCharType="end"/>
        </w:r>
      </w:hyperlink>
    </w:p>
    <w:p w14:paraId="7E4191AF" w14:textId="308CB394"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10" w:history="1">
        <w:r w:rsidRPr="00804032">
          <w:rPr>
            <w:rStyle w:val="Hypertextovprepojenie"/>
          </w:rPr>
          <w:t>Časť 1.3  Spôsob určenia ceny</w:t>
        </w:r>
        <w:r>
          <w:rPr>
            <w:webHidden/>
          </w:rPr>
          <w:tab/>
        </w:r>
        <w:r>
          <w:rPr>
            <w:webHidden/>
          </w:rPr>
          <w:fldChar w:fldCharType="begin"/>
        </w:r>
        <w:r>
          <w:rPr>
            <w:webHidden/>
          </w:rPr>
          <w:instrText xml:space="preserve"> PAGEREF _Toc217036010 \h </w:instrText>
        </w:r>
        <w:r>
          <w:rPr>
            <w:webHidden/>
          </w:rPr>
        </w:r>
        <w:r>
          <w:rPr>
            <w:webHidden/>
          </w:rPr>
          <w:fldChar w:fldCharType="separate"/>
        </w:r>
        <w:r>
          <w:rPr>
            <w:webHidden/>
          </w:rPr>
          <w:t>26</w:t>
        </w:r>
        <w:r>
          <w:rPr>
            <w:webHidden/>
          </w:rPr>
          <w:fldChar w:fldCharType="end"/>
        </w:r>
      </w:hyperlink>
    </w:p>
    <w:p w14:paraId="347ED46C" w14:textId="341172CB"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11" w:history="1">
        <w:r w:rsidRPr="00804032">
          <w:rPr>
            <w:rStyle w:val="Hypertextovprepojenie"/>
          </w:rPr>
          <w:t>Časť 1.4  Podmienky účasti</w:t>
        </w:r>
        <w:r>
          <w:rPr>
            <w:webHidden/>
          </w:rPr>
          <w:tab/>
        </w:r>
        <w:r>
          <w:rPr>
            <w:webHidden/>
          </w:rPr>
          <w:fldChar w:fldCharType="begin"/>
        </w:r>
        <w:r>
          <w:rPr>
            <w:webHidden/>
          </w:rPr>
          <w:instrText xml:space="preserve"> PAGEREF _Toc217036011 \h </w:instrText>
        </w:r>
        <w:r>
          <w:rPr>
            <w:webHidden/>
          </w:rPr>
        </w:r>
        <w:r>
          <w:rPr>
            <w:webHidden/>
          </w:rPr>
          <w:fldChar w:fldCharType="separate"/>
        </w:r>
        <w:r>
          <w:rPr>
            <w:webHidden/>
          </w:rPr>
          <w:t>27</w:t>
        </w:r>
        <w:r>
          <w:rPr>
            <w:webHidden/>
          </w:rPr>
          <w:fldChar w:fldCharType="end"/>
        </w:r>
      </w:hyperlink>
    </w:p>
    <w:p w14:paraId="00A7F1CE" w14:textId="36B0E245" w:rsidR="00F02C9E" w:rsidRDefault="00F02C9E">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7036012" w:history="1">
        <w:r w:rsidRPr="00804032">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_Toc217036012 \h </w:instrText>
        </w:r>
        <w:r>
          <w:rPr>
            <w:noProof/>
            <w:webHidden/>
          </w:rPr>
        </w:r>
        <w:r>
          <w:rPr>
            <w:noProof/>
            <w:webHidden/>
          </w:rPr>
          <w:fldChar w:fldCharType="separate"/>
        </w:r>
        <w:r>
          <w:rPr>
            <w:noProof/>
            <w:webHidden/>
          </w:rPr>
          <w:t>31</w:t>
        </w:r>
        <w:r>
          <w:rPr>
            <w:noProof/>
            <w:webHidden/>
          </w:rPr>
          <w:fldChar w:fldCharType="end"/>
        </w:r>
      </w:hyperlink>
    </w:p>
    <w:p w14:paraId="45F412A6" w14:textId="06F954AB" w:rsidR="00F02C9E" w:rsidRDefault="00F02C9E">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7036013" w:history="1">
        <w:r w:rsidRPr="00804032">
          <w:rPr>
            <w:rStyle w:val="Hypertextovprepojenie"/>
            <w:rFonts w:ascii="Times New Roman" w:hAnsi="Times New Roman"/>
            <w:noProof/>
          </w:rPr>
          <w:t>ZVÄZOK 3 Opis predmetu zákazky</w:t>
        </w:r>
        <w:r>
          <w:rPr>
            <w:noProof/>
            <w:webHidden/>
          </w:rPr>
          <w:tab/>
        </w:r>
        <w:r>
          <w:rPr>
            <w:noProof/>
            <w:webHidden/>
          </w:rPr>
          <w:fldChar w:fldCharType="begin"/>
        </w:r>
        <w:r>
          <w:rPr>
            <w:noProof/>
            <w:webHidden/>
          </w:rPr>
          <w:instrText xml:space="preserve"> PAGEREF _Toc217036013 \h </w:instrText>
        </w:r>
        <w:r>
          <w:rPr>
            <w:noProof/>
            <w:webHidden/>
          </w:rPr>
        </w:r>
        <w:r>
          <w:rPr>
            <w:noProof/>
            <w:webHidden/>
          </w:rPr>
          <w:fldChar w:fldCharType="separate"/>
        </w:r>
        <w:r>
          <w:rPr>
            <w:noProof/>
            <w:webHidden/>
          </w:rPr>
          <w:t>32</w:t>
        </w:r>
        <w:r>
          <w:rPr>
            <w:noProof/>
            <w:webHidden/>
          </w:rPr>
          <w:fldChar w:fldCharType="end"/>
        </w:r>
      </w:hyperlink>
    </w:p>
    <w:p w14:paraId="3F7C4798" w14:textId="6037651E"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14" w:history="1">
        <w:r w:rsidRPr="00804032">
          <w:rPr>
            <w:rStyle w:val="Hypertextovprepojenie"/>
          </w:rPr>
          <w:t>Príloha  č. 1</w:t>
        </w:r>
        <w:r>
          <w:rPr>
            <w:webHidden/>
          </w:rPr>
          <w:tab/>
        </w:r>
        <w:r>
          <w:rPr>
            <w:webHidden/>
          </w:rPr>
          <w:fldChar w:fldCharType="begin"/>
        </w:r>
        <w:r>
          <w:rPr>
            <w:webHidden/>
          </w:rPr>
          <w:instrText xml:space="preserve"> PAGEREF _Toc217036014 \h </w:instrText>
        </w:r>
        <w:r>
          <w:rPr>
            <w:webHidden/>
          </w:rPr>
        </w:r>
        <w:r>
          <w:rPr>
            <w:webHidden/>
          </w:rPr>
          <w:fldChar w:fldCharType="separate"/>
        </w:r>
        <w:r>
          <w:rPr>
            <w:webHidden/>
          </w:rPr>
          <w:t>33</w:t>
        </w:r>
        <w:r>
          <w:rPr>
            <w:webHidden/>
          </w:rPr>
          <w:fldChar w:fldCharType="end"/>
        </w:r>
      </w:hyperlink>
    </w:p>
    <w:p w14:paraId="1DD356A1" w14:textId="4FA6A88E"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15" w:history="1">
        <w:r w:rsidRPr="00804032">
          <w:rPr>
            <w:rStyle w:val="Hypertextovprepojenie"/>
            <w:rFonts w:ascii="Times New Roman" w:hAnsi="Times New Roman"/>
            <w:noProof/>
          </w:rPr>
          <w:t>Všeobecné informácie o uchádzačovi</w:t>
        </w:r>
        <w:r>
          <w:rPr>
            <w:noProof/>
            <w:webHidden/>
          </w:rPr>
          <w:tab/>
        </w:r>
        <w:r>
          <w:rPr>
            <w:noProof/>
            <w:webHidden/>
          </w:rPr>
          <w:fldChar w:fldCharType="begin"/>
        </w:r>
        <w:r>
          <w:rPr>
            <w:noProof/>
            <w:webHidden/>
          </w:rPr>
          <w:instrText xml:space="preserve"> PAGEREF _Toc217036015 \h </w:instrText>
        </w:r>
        <w:r>
          <w:rPr>
            <w:noProof/>
            <w:webHidden/>
          </w:rPr>
        </w:r>
        <w:r>
          <w:rPr>
            <w:noProof/>
            <w:webHidden/>
          </w:rPr>
          <w:fldChar w:fldCharType="separate"/>
        </w:r>
        <w:r>
          <w:rPr>
            <w:noProof/>
            <w:webHidden/>
          </w:rPr>
          <w:t>33</w:t>
        </w:r>
        <w:r>
          <w:rPr>
            <w:noProof/>
            <w:webHidden/>
          </w:rPr>
          <w:fldChar w:fldCharType="end"/>
        </w:r>
      </w:hyperlink>
    </w:p>
    <w:p w14:paraId="4FAF321C" w14:textId="7544F581"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16" w:history="1">
        <w:r w:rsidRPr="00804032">
          <w:rPr>
            <w:rStyle w:val="Hypertextovprepojenie"/>
          </w:rPr>
          <w:t>Príloha  č. 2</w:t>
        </w:r>
        <w:r>
          <w:rPr>
            <w:webHidden/>
          </w:rPr>
          <w:tab/>
        </w:r>
        <w:r>
          <w:rPr>
            <w:webHidden/>
          </w:rPr>
          <w:fldChar w:fldCharType="begin"/>
        </w:r>
        <w:r>
          <w:rPr>
            <w:webHidden/>
          </w:rPr>
          <w:instrText xml:space="preserve"> PAGEREF _Toc217036016 \h </w:instrText>
        </w:r>
        <w:r>
          <w:rPr>
            <w:webHidden/>
          </w:rPr>
        </w:r>
        <w:r>
          <w:rPr>
            <w:webHidden/>
          </w:rPr>
          <w:fldChar w:fldCharType="separate"/>
        </w:r>
        <w:r>
          <w:rPr>
            <w:webHidden/>
          </w:rPr>
          <w:t>34</w:t>
        </w:r>
        <w:r>
          <w:rPr>
            <w:webHidden/>
          </w:rPr>
          <w:fldChar w:fldCharType="end"/>
        </w:r>
      </w:hyperlink>
    </w:p>
    <w:p w14:paraId="0F222AED" w14:textId="09EA567F"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17" w:history="1">
        <w:r w:rsidRPr="00804032">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_Toc217036017 \h </w:instrText>
        </w:r>
        <w:r>
          <w:rPr>
            <w:noProof/>
            <w:webHidden/>
          </w:rPr>
        </w:r>
        <w:r>
          <w:rPr>
            <w:noProof/>
            <w:webHidden/>
          </w:rPr>
          <w:fldChar w:fldCharType="separate"/>
        </w:r>
        <w:r>
          <w:rPr>
            <w:noProof/>
            <w:webHidden/>
          </w:rPr>
          <w:t>34</w:t>
        </w:r>
        <w:r>
          <w:rPr>
            <w:noProof/>
            <w:webHidden/>
          </w:rPr>
          <w:fldChar w:fldCharType="end"/>
        </w:r>
      </w:hyperlink>
    </w:p>
    <w:p w14:paraId="2CD575E7" w14:textId="1DF4A436"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18" w:history="1">
        <w:r w:rsidRPr="00804032">
          <w:rPr>
            <w:rStyle w:val="Hypertextovprepojenie"/>
          </w:rPr>
          <w:t>Príloha  č. 3</w:t>
        </w:r>
        <w:r>
          <w:rPr>
            <w:webHidden/>
          </w:rPr>
          <w:tab/>
        </w:r>
        <w:r>
          <w:rPr>
            <w:webHidden/>
          </w:rPr>
          <w:fldChar w:fldCharType="begin"/>
        </w:r>
        <w:r>
          <w:rPr>
            <w:webHidden/>
          </w:rPr>
          <w:instrText xml:space="preserve"> PAGEREF _Toc217036018 \h </w:instrText>
        </w:r>
        <w:r>
          <w:rPr>
            <w:webHidden/>
          </w:rPr>
        </w:r>
        <w:r>
          <w:rPr>
            <w:webHidden/>
          </w:rPr>
          <w:fldChar w:fldCharType="separate"/>
        </w:r>
        <w:r>
          <w:rPr>
            <w:webHidden/>
          </w:rPr>
          <w:t>35</w:t>
        </w:r>
        <w:r>
          <w:rPr>
            <w:webHidden/>
          </w:rPr>
          <w:fldChar w:fldCharType="end"/>
        </w:r>
      </w:hyperlink>
    </w:p>
    <w:p w14:paraId="1418F46A" w14:textId="09D14064"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19" w:history="1">
        <w:r w:rsidRPr="00804032">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_Toc217036019 \h </w:instrText>
        </w:r>
        <w:r>
          <w:rPr>
            <w:noProof/>
            <w:webHidden/>
          </w:rPr>
        </w:r>
        <w:r>
          <w:rPr>
            <w:noProof/>
            <w:webHidden/>
          </w:rPr>
          <w:fldChar w:fldCharType="separate"/>
        </w:r>
        <w:r>
          <w:rPr>
            <w:noProof/>
            <w:webHidden/>
          </w:rPr>
          <w:t>35</w:t>
        </w:r>
        <w:r>
          <w:rPr>
            <w:noProof/>
            <w:webHidden/>
          </w:rPr>
          <w:fldChar w:fldCharType="end"/>
        </w:r>
      </w:hyperlink>
    </w:p>
    <w:p w14:paraId="1C6543A7" w14:textId="7F7ADDA1"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20" w:history="1">
        <w:r w:rsidRPr="00804032">
          <w:rPr>
            <w:rStyle w:val="Hypertextovprepojenie"/>
          </w:rPr>
          <w:t>Príloha  č. 4</w:t>
        </w:r>
        <w:r>
          <w:rPr>
            <w:webHidden/>
          </w:rPr>
          <w:tab/>
        </w:r>
        <w:r>
          <w:rPr>
            <w:webHidden/>
          </w:rPr>
          <w:fldChar w:fldCharType="begin"/>
        </w:r>
        <w:r>
          <w:rPr>
            <w:webHidden/>
          </w:rPr>
          <w:instrText xml:space="preserve"> PAGEREF _Toc217036020 \h </w:instrText>
        </w:r>
        <w:r>
          <w:rPr>
            <w:webHidden/>
          </w:rPr>
        </w:r>
        <w:r>
          <w:rPr>
            <w:webHidden/>
          </w:rPr>
          <w:fldChar w:fldCharType="separate"/>
        </w:r>
        <w:r>
          <w:rPr>
            <w:webHidden/>
          </w:rPr>
          <w:t>36</w:t>
        </w:r>
        <w:r>
          <w:rPr>
            <w:webHidden/>
          </w:rPr>
          <w:fldChar w:fldCharType="end"/>
        </w:r>
      </w:hyperlink>
    </w:p>
    <w:p w14:paraId="73E11988" w14:textId="283891BE"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21" w:history="1">
        <w:r w:rsidRPr="00804032">
          <w:rPr>
            <w:rStyle w:val="Hypertextovprepojenie"/>
            <w:rFonts w:ascii="Times New Roman" w:hAnsi="Times New Roman"/>
            <w:noProof/>
          </w:rPr>
          <w:t>Zoznam iných (tretích) osôb, prostredníctvom ktorých uchádzač preukazuje podmienky účasti</w:t>
        </w:r>
        <w:r>
          <w:rPr>
            <w:noProof/>
            <w:webHidden/>
          </w:rPr>
          <w:tab/>
        </w:r>
        <w:r>
          <w:rPr>
            <w:noProof/>
            <w:webHidden/>
          </w:rPr>
          <w:fldChar w:fldCharType="begin"/>
        </w:r>
        <w:r>
          <w:rPr>
            <w:noProof/>
            <w:webHidden/>
          </w:rPr>
          <w:instrText xml:space="preserve"> PAGEREF _Toc217036021 \h </w:instrText>
        </w:r>
        <w:r>
          <w:rPr>
            <w:noProof/>
            <w:webHidden/>
          </w:rPr>
        </w:r>
        <w:r>
          <w:rPr>
            <w:noProof/>
            <w:webHidden/>
          </w:rPr>
          <w:fldChar w:fldCharType="separate"/>
        </w:r>
        <w:r>
          <w:rPr>
            <w:noProof/>
            <w:webHidden/>
          </w:rPr>
          <w:t>36</w:t>
        </w:r>
        <w:r>
          <w:rPr>
            <w:noProof/>
            <w:webHidden/>
          </w:rPr>
          <w:fldChar w:fldCharType="end"/>
        </w:r>
      </w:hyperlink>
    </w:p>
    <w:p w14:paraId="1D9D7BA2" w14:textId="1E21DD82"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22" w:history="1">
        <w:r w:rsidRPr="00804032">
          <w:rPr>
            <w:rStyle w:val="Hypertextovprepojenie"/>
          </w:rPr>
          <w:t>Príloha  č. 5</w:t>
        </w:r>
        <w:r>
          <w:rPr>
            <w:webHidden/>
          </w:rPr>
          <w:tab/>
        </w:r>
        <w:r>
          <w:rPr>
            <w:webHidden/>
          </w:rPr>
          <w:fldChar w:fldCharType="begin"/>
        </w:r>
        <w:r>
          <w:rPr>
            <w:webHidden/>
          </w:rPr>
          <w:instrText xml:space="preserve"> PAGEREF _Toc217036022 \h </w:instrText>
        </w:r>
        <w:r>
          <w:rPr>
            <w:webHidden/>
          </w:rPr>
        </w:r>
        <w:r>
          <w:rPr>
            <w:webHidden/>
          </w:rPr>
          <w:fldChar w:fldCharType="separate"/>
        </w:r>
        <w:r>
          <w:rPr>
            <w:webHidden/>
          </w:rPr>
          <w:t>37</w:t>
        </w:r>
        <w:r>
          <w:rPr>
            <w:webHidden/>
          </w:rPr>
          <w:fldChar w:fldCharType="end"/>
        </w:r>
      </w:hyperlink>
    </w:p>
    <w:p w14:paraId="3D9CA7D4" w14:textId="4A51D035"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23" w:history="1">
        <w:r w:rsidRPr="00804032">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_Toc217036023 \h </w:instrText>
        </w:r>
        <w:r>
          <w:rPr>
            <w:noProof/>
            <w:webHidden/>
          </w:rPr>
        </w:r>
        <w:r>
          <w:rPr>
            <w:noProof/>
            <w:webHidden/>
          </w:rPr>
          <w:fldChar w:fldCharType="separate"/>
        </w:r>
        <w:r>
          <w:rPr>
            <w:noProof/>
            <w:webHidden/>
          </w:rPr>
          <w:t>37</w:t>
        </w:r>
        <w:r>
          <w:rPr>
            <w:noProof/>
            <w:webHidden/>
          </w:rPr>
          <w:fldChar w:fldCharType="end"/>
        </w:r>
      </w:hyperlink>
    </w:p>
    <w:p w14:paraId="3DDF4FC6" w14:textId="77982461"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24" w:history="1">
        <w:r w:rsidRPr="00804032">
          <w:rPr>
            <w:rStyle w:val="Hypertextovprepojenie"/>
          </w:rPr>
          <w:t>Príloha  č. 6</w:t>
        </w:r>
        <w:r>
          <w:rPr>
            <w:webHidden/>
          </w:rPr>
          <w:tab/>
        </w:r>
        <w:r>
          <w:rPr>
            <w:webHidden/>
          </w:rPr>
          <w:fldChar w:fldCharType="begin"/>
        </w:r>
        <w:r>
          <w:rPr>
            <w:webHidden/>
          </w:rPr>
          <w:instrText xml:space="preserve"> PAGEREF _Toc217036024 \h </w:instrText>
        </w:r>
        <w:r>
          <w:rPr>
            <w:webHidden/>
          </w:rPr>
        </w:r>
        <w:r>
          <w:rPr>
            <w:webHidden/>
          </w:rPr>
          <w:fldChar w:fldCharType="separate"/>
        </w:r>
        <w:r>
          <w:rPr>
            <w:webHidden/>
          </w:rPr>
          <w:t>38</w:t>
        </w:r>
        <w:r>
          <w:rPr>
            <w:webHidden/>
          </w:rPr>
          <w:fldChar w:fldCharType="end"/>
        </w:r>
      </w:hyperlink>
    </w:p>
    <w:p w14:paraId="3B043E04" w14:textId="202C21D6"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25" w:history="1">
        <w:r w:rsidRPr="00804032">
          <w:rPr>
            <w:rStyle w:val="Hypertextovprepojenie"/>
            <w:rFonts w:ascii="Times New Roman" w:hAnsi="Times New Roman"/>
            <w:noProof/>
          </w:rPr>
          <w:t>Vyhlásenie uchádzača o subdodávkach</w:t>
        </w:r>
        <w:r>
          <w:rPr>
            <w:noProof/>
            <w:webHidden/>
          </w:rPr>
          <w:tab/>
        </w:r>
        <w:r>
          <w:rPr>
            <w:noProof/>
            <w:webHidden/>
          </w:rPr>
          <w:fldChar w:fldCharType="begin"/>
        </w:r>
        <w:r>
          <w:rPr>
            <w:noProof/>
            <w:webHidden/>
          </w:rPr>
          <w:instrText xml:space="preserve"> PAGEREF _Toc217036025 \h </w:instrText>
        </w:r>
        <w:r>
          <w:rPr>
            <w:noProof/>
            <w:webHidden/>
          </w:rPr>
        </w:r>
        <w:r>
          <w:rPr>
            <w:noProof/>
            <w:webHidden/>
          </w:rPr>
          <w:fldChar w:fldCharType="separate"/>
        </w:r>
        <w:r>
          <w:rPr>
            <w:noProof/>
            <w:webHidden/>
          </w:rPr>
          <w:t>38</w:t>
        </w:r>
        <w:r>
          <w:rPr>
            <w:noProof/>
            <w:webHidden/>
          </w:rPr>
          <w:fldChar w:fldCharType="end"/>
        </w:r>
      </w:hyperlink>
    </w:p>
    <w:p w14:paraId="2CCBE630" w14:textId="181AB32E"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26" w:history="1">
        <w:r w:rsidRPr="00804032">
          <w:rPr>
            <w:rStyle w:val="Hypertextovprepojenie"/>
          </w:rPr>
          <w:t>Príloha  č.7</w:t>
        </w:r>
        <w:r>
          <w:rPr>
            <w:webHidden/>
          </w:rPr>
          <w:tab/>
        </w:r>
        <w:r>
          <w:rPr>
            <w:webHidden/>
          </w:rPr>
          <w:fldChar w:fldCharType="begin"/>
        </w:r>
        <w:r>
          <w:rPr>
            <w:webHidden/>
          </w:rPr>
          <w:instrText xml:space="preserve"> PAGEREF _Toc217036026 \h </w:instrText>
        </w:r>
        <w:r>
          <w:rPr>
            <w:webHidden/>
          </w:rPr>
        </w:r>
        <w:r>
          <w:rPr>
            <w:webHidden/>
          </w:rPr>
          <w:fldChar w:fldCharType="separate"/>
        </w:r>
        <w:r>
          <w:rPr>
            <w:webHidden/>
          </w:rPr>
          <w:t>39</w:t>
        </w:r>
        <w:r>
          <w:rPr>
            <w:webHidden/>
          </w:rPr>
          <w:fldChar w:fldCharType="end"/>
        </w:r>
      </w:hyperlink>
    </w:p>
    <w:p w14:paraId="254A84E6" w14:textId="0A10A3EA"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27" w:history="1">
        <w:r w:rsidRPr="00804032">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_Toc217036027 \h </w:instrText>
        </w:r>
        <w:r>
          <w:rPr>
            <w:noProof/>
            <w:webHidden/>
          </w:rPr>
        </w:r>
        <w:r>
          <w:rPr>
            <w:noProof/>
            <w:webHidden/>
          </w:rPr>
          <w:fldChar w:fldCharType="separate"/>
        </w:r>
        <w:r>
          <w:rPr>
            <w:noProof/>
            <w:webHidden/>
          </w:rPr>
          <w:t>39</w:t>
        </w:r>
        <w:r>
          <w:rPr>
            <w:noProof/>
            <w:webHidden/>
          </w:rPr>
          <w:fldChar w:fldCharType="end"/>
        </w:r>
      </w:hyperlink>
    </w:p>
    <w:p w14:paraId="36D92DA4" w14:textId="5FE72AFC"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28" w:history="1">
        <w:r w:rsidRPr="00804032">
          <w:rPr>
            <w:rStyle w:val="Hypertextovprepojenie"/>
          </w:rPr>
          <w:t>Príloha  č. 8</w:t>
        </w:r>
        <w:r>
          <w:rPr>
            <w:webHidden/>
          </w:rPr>
          <w:tab/>
        </w:r>
        <w:r>
          <w:rPr>
            <w:webHidden/>
          </w:rPr>
          <w:fldChar w:fldCharType="begin"/>
        </w:r>
        <w:r>
          <w:rPr>
            <w:webHidden/>
          </w:rPr>
          <w:instrText xml:space="preserve"> PAGEREF _Toc217036028 \h </w:instrText>
        </w:r>
        <w:r>
          <w:rPr>
            <w:webHidden/>
          </w:rPr>
        </w:r>
        <w:r>
          <w:rPr>
            <w:webHidden/>
          </w:rPr>
          <w:fldChar w:fldCharType="separate"/>
        </w:r>
        <w:r>
          <w:rPr>
            <w:webHidden/>
          </w:rPr>
          <w:t>40</w:t>
        </w:r>
        <w:r>
          <w:rPr>
            <w:webHidden/>
          </w:rPr>
          <w:fldChar w:fldCharType="end"/>
        </w:r>
      </w:hyperlink>
    </w:p>
    <w:p w14:paraId="44B8CE5C" w14:textId="4CB905DA"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29" w:history="1">
        <w:r w:rsidRPr="00804032">
          <w:rPr>
            <w:rStyle w:val="Hypertextovprepojenie"/>
            <w:rFonts w:ascii="Times New Roman" w:hAnsi="Times New Roman"/>
            <w:noProof/>
          </w:rPr>
          <w:t>Čestné vyhlásenie – Obchodné podmienky dodania</w:t>
        </w:r>
        <w:r>
          <w:rPr>
            <w:noProof/>
            <w:webHidden/>
          </w:rPr>
          <w:tab/>
        </w:r>
        <w:r>
          <w:rPr>
            <w:noProof/>
            <w:webHidden/>
          </w:rPr>
          <w:fldChar w:fldCharType="begin"/>
        </w:r>
        <w:r>
          <w:rPr>
            <w:noProof/>
            <w:webHidden/>
          </w:rPr>
          <w:instrText xml:space="preserve"> PAGEREF _Toc217036029 \h </w:instrText>
        </w:r>
        <w:r>
          <w:rPr>
            <w:noProof/>
            <w:webHidden/>
          </w:rPr>
        </w:r>
        <w:r>
          <w:rPr>
            <w:noProof/>
            <w:webHidden/>
          </w:rPr>
          <w:fldChar w:fldCharType="separate"/>
        </w:r>
        <w:r>
          <w:rPr>
            <w:noProof/>
            <w:webHidden/>
          </w:rPr>
          <w:t>40</w:t>
        </w:r>
        <w:r>
          <w:rPr>
            <w:noProof/>
            <w:webHidden/>
          </w:rPr>
          <w:fldChar w:fldCharType="end"/>
        </w:r>
      </w:hyperlink>
    </w:p>
    <w:p w14:paraId="00D17AD7" w14:textId="4D5F8809"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30" w:history="1">
        <w:r w:rsidRPr="00804032">
          <w:rPr>
            <w:rStyle w:val="Hypertextovprepojenie"/>
          </w:rPr>
          <w:t>PRÍLOHA č. 9</w:t>
        </w:r>
        <w:r>
          <w:rPr>
            <w:webHidden/>
          </w:rPr>
          <w:tab/>
        </w:r>
        <w:r>
          <w:rPr>
            <w:webHidden/>
          </w:rPr>
          <w:fldChar w:fldCharType="begin"/>
        </w:r>
        <w:r>
          <w:rPr>
            <w:webHidden/>
          </w:rPr>
          <w:instrText xml:space="preserve"> PAGEREF _Toc217036030 \h </w:instrText>
        </w:r>
        <w:r>
          <w:rPr>
            <w:webHidden/>
          </w:rPr>
        </w:r>
        <w:r>
          <w:rPr>
            <w:webHidden/>
          </w:rPr>
          <w:fldChar w:fldCharType="separate"/>
        </w:r>
        <w:r>
          <w:rPr>
            <w:webHidden/>
          </w:rPr>
          <w:t>41</w:t>
        </w:r>
        <w:r>
          <w:rPr>
            <w:webHidden/>
          </w:rPr>
          <w:fldChar w:fldCharType="end"/>
        </w:r>
      </w:hyperlink>
    </w:p>
    <w:p w14:paraId="7F622E4B" w14:textId="4B940311"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31" w:history="1">
        <w:r w:rsidRPr="00804032">
          <w:rPr>
            <w:rStyle w:val="Hypertextovprepojenie"/>
            <w:rFonts w:ascii="Times New Roman" w:hAnsi="Times New Roman"/>
            <w:noProof/>
          </w:rPr>
          <w:t>Vyhlásenie k vypracovaniu ponuky podľa § 49 ods. 5 zákona o verejnom obstarávaní</w:t>
        </w:r>
        <w:r>
          <w:rPr>
            <w:noProof/>
            <w:webHidden/>
          </w:rPr>
          <w:tab/>
        </w:r>
        <w:r>
          <w:rPr>
            <w:noProof/>
            <w:webHidden/>
          </w:rPr>
          <w:fldChar w:fldCharType="begin"/>
        </w:r>
        <w:r>
          <w:rPr>
            <w:noProof/>
            <w:webHidden/>
          </w:rPr>
          <w:instrText xml:space="preserve"> PAGEREF _Toc217036031 \h </w:instrText>
        </w:r>
        <w:r>
          <w:rPr>
            <w:noProof/>
            <w:webHidden/>
          </w:rPr>
        </w:r>
        <w:r>
          <w:rPr>
            <w:noProof/>
            <w:webHidden/>
          </w:rPr>
          <w:fldChar w:fldCharType="separate"/>
        </w:r>
        <w:r>
          <w:rPr>
            <w:noProof/>
            <w:webHidden/>
          </w:rPr>
          <w:t>41</w:t>
        </w:r>
        <w:r>
          <w:rPr>
            <w:noProof/>
            <w:webHidden/>
          </w:rPr>
          <w:fldChar w:fldCharType="end"/>
        </w:r>
      </w:hyperlink>
    </w:p>
    <w:p w14:paraId="7496E92E" w14:textId="128A5BE3"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32" w:history="1">
        <w:r w:rsidRPr="00804032">
          <w:rPr>
            <w:rStyle w:val="Hypertextovprepojenie"/>
          </w:rPr>
          <w:t>PRÍLOHA č. 10</w:t>
        </w:r>
        <w:r>
          <w:rPr>
            <w:webHidden/>
          </w:rPr>
          <w:tab/>
        </w:r>
        <w:r>
          <w:rPr>
            <w:webHidden/>
          </w:rPr>
          <w:fldChar w:fldCharType="begin"/>
        </w:r>
        <w:r>
          <w:rPr>
            <w:webHidden/>
          </w:rPr>
          <w:instrText xml:space="preserve"> PAGEREF _Toc217036032 \h </w:instrText>
        </w:r>
        <w:r>
          <w:rPr>
            <w:webHidden/>
          </w:rPr>
        </w:r>
        <w:r>
          <w:rPr>
            <w:webHidden/>
          </w:rPr>
          <w:fldChar w:fldCharType="separate"/>
        </w:r>
        <w:r>
          <w:rPr>
            <w:webHidden/>
          </w:rPr>
          <w:t>42</w:t>
        </w:r>
        <w:r>
          <w:rPr>
            <w:webHidden/>
          </w:rPr>
          <w:fldChar w:fldCharType="end"/>
        </w:r>
      </w:hyperlink>
    </w:p>
    <w:p w14:paraId="5C7C91B4" w14:textId="05A20084"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33" w:history="1">
        <w:r w:rsidRPr="00804032">
          <w:rPr>
            <w:rStyle w:val="Hypertextovprepojenie"/>
            <w:rFonts w:ascii="Times New Roman" w:hAnsi="Times New Roman"/>
            <w:noProof/>
          </w:rPr>
          <w:t>Čestné vyhlásenie o neprítomnosti konfliktu záujmov uchádzača</w:t>
        </w:r>
        <w:r>
          <w:rPr>
            <w:noProof/>
            <w:webHidden/>
          </w:rPr>
          <w:tab/>
        </w:r>
        <w:r>
          <w:rPr>
            <w:noProof/>
            <w:webHidden/>
          </w:rPr>
          <w:fldChar w:fldCharType="begin"/>
        </w:r>
        <w:r>
          <w:rPr>
            <w:noProof/>
            <w:webHidden/>
          </w:rPr>
          <w:instrText xml:space="preserve"> PAGEREF _Toc217036033 \h </w:instrText>
        </w:r>
        <w:r>
          <w:rPr>
            <w:noProof/>
            <w:webHidden/>
          </w:rPr>
        </w:r>
        <w:r>
          <w:rPr>
            <w:noProof/>
            <w:webHidden/>
          </w:rPr>
          <w:fldChar w:fldCharType="separate"/>
        </w:r>
        <w:r>
          <w:rPr>
            <w:noProof/>
            <w:webHidden/>
          </w:rPr>
          <w:t>42</w:t>
        </w:r>
        <w:r>
          <w:rPr>
            <w:noProof/>
            <w:webHidden/>
          </w:rPr>
          <w:fldChar w:fldCharType="end"/>
        </w:r>
      </w:hyperlink>
    </w:p>
    <w:p w14:paraId="31EE9A4E" w14:textId="4F2CF352"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34" w:history="1">
        <w:r w:rsidRPr="00804032">
          <w:rPr>
            <w:rStyle w:val="Hypertextovprepojenie"/>
          </w:rPr>
          <w:t>PRÍLOHA č. 11</w:t>
        </w:r>
        <w:r>
          <w:rPr>
            <w:webHidden/>
          </w:rPr>
          <w:tab/>
        </w:r>
        <w:r>
          <w:rPr>
            <w:webHidden/>
          </w:rPr>
          <w:fldChar w:fldCharType="begin"/>
        </w:r>
        <w:r>
          <w:rPr>
            <w:webHidden/>
          </w:rPr>
          <w:instrText xml:space="preserve"> PAGEREF _Toc217036034 \h </w:instrText>
        </w:r>
        <w:r>
          <w:rPr>
            <w:webHidden/>
          </w:rPr>
        </w:r>
        <w:r>
          <w:rPr>
            <w:webHidden/>
          </w:rPr>
          <w:fldChar w:fldCharType="separate"/>
        </w:r>
        <w:r>
          <w:rPr>
            <w:webHidden/>
          </w:rPr>
          <w:t>43</w:t>
        </w:r>
        <w:r>
          <w:rPr>
            <w:webHidden/>
          </w:rPr>
          <w:fldChar w:fldCharType="end"/>
        </w:r>
      </w:hyperlink>
    </w:p>
    <w:p w14:paraId="29A27C1A" w14:textId="56A02359"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35" w:history="1">
        <w:r w:rsidRPr="00804032">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_Toc217036035 \h </w:instrText>
        </w:r>
        <w:r>
          <w:rPr>
            <w:noProof/>
            <w:webHidden/>
          </w:rPr>
        </w:r>
        <w:r>
          <w:rPr>
            <w:noProof/>
            <w:webHidden/>
          </w:rPr>
          <w:fldChar w:fldCharType="separate"/>
        </w:r>
        <w:r>
          <w:rPr>
            <w:noProof/>
            <w:webHidden/>
          </w:rPr>
          <w:t>43</w:t>
        </w:r>
        <w:r>
          <w:rPr>
            <w:noProof/>
            <w:webHidden/>
          </w:rPr>
          <w:fldChar w:fldCharType="end"/>
        </w:r>
      </w:hyperlink>
    </w:p>
    <w:p w14:paraId="597FBC26" w14:textId="316BD31B"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36" w:history="1">
        <w:r w:rsidRPr="00804032">
          <w:rPr>
            <w:rStyle w:val="Hypertextovprepojenie"/>
          </w:rPr>
          <w:t>Príloha  č. 12</w:t>
        </w:r>
        <w:r>
          <w:rPr>
            <w:webHidden/>
          </w:rPr>
          <w:tab/>
        </w:r>
        <w:r>
          <w:rPr>
            <w:webHidden/>
          </w:rPr>
          <w:fldChar w:fldCharType="begin"/>
        </w:r>
        <w:r>
          <w:rPr>
            <w:webHidden/>
          </w:rPr>
          <w:instrText xml:space="preserve"> PAGEREF _Toc217036036 \h </w:instrText>
        </w:r>
        <w:r>
          <w:rPr>
            <w:webHidden/>
          </w:rPr>
        </w:r>
        <w:r>
          <w:rPr>
            <w:webHidden/>
          </w:rPr>
          <w:fldChar w:fldCharType="separate"/>
        </w:r>
        <w:r>
          <w:rPr>
            <w:webHidden/>
          </w:rPr>
          <w:t>44</w:t>
        </w:r>
        <w:r>
          <w:rPr>
            <w:webHidden/>
          </w:rPr>
          <w:fldChar w:fldCharType="end"/>
        </w:r>
      </w:hyperlink>
    </w:p>
    <w:p w14:paraId="1461DB51" w14:textId="45FBE1E5"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37" w:history="1">
        <w:r w:rsidRPr="00804032">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_Toc217036037 \h </w:instrText>
        </w:r>
        <w:r>
          <w:rPr>
            <w:noProof/>
            <w:webHidden/>
          </w:rPr>
        </w:r>
        <w:r>
          <w:rPr>
            <w:noProof/>
            <w:webHidden/>
          </w:rPr>
          <w:fldChar w:fldCharType="separate"/>
        </w:r>
        <w:r>
          <w:rPr>
            <w:noProof/>
            <w:webHidden/>
          </w:rPr>
          <w:t>44</w:t>
        </w:r>
        <w:r>
          <w:rPr>
            <w:noProof/>
            <w:webHidden/>
          </w:rPr>
          <w:fldChar w:fldCharType="end"/>
        </w:r>
      </w:hyperlink>
    </w:p>
    <w:p w14:paraId="09278048" w14:textId="3FC16B9E"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38" w:history="1">
        <w:r w:rsidRPr="00804032">
          <w:rPr>
            <w:rStyle w:val="Hypertextovprepojenie"/>
          </w:rPr>
          <w:t>Príloha 13.1</w:t>
        </w:r>
        <w:r>
          <w:rPr>
            <w:webHidden/>
          </w:rPr>
          <w:tab/>
        </w:r>
        <w:r>
          <w:rPr>
            <w:webHidden/>
          </w:rPr>
          <w:fldChar w:fldCharType="begin"/>
        </w:r>
        <w:r>
          <w:rPr>
            <w:webHidden/>
          </w:rPr>
          <w:instrText xml:space="preserve"> PAGEREF _Toc217036038 \h </w:instrText>
        </w:r>
        <w:r>
          <w:rPr>
            <w:webHidden/>
          </w:rPr>
        </w:r>
        <w:r>
          <w:rPr>
            <w:webHidden/>
          </w:rPr>
          <w:fldChar w:fldCharType="separate"/>
        </w:r>
        <w:r>
          <w:rPr>
            <w:webHidden/>
          </w:rPr>
          <w:t>45</w:t>
        </w:r>
        <w:r>
          <w:rPr>
            <w:webHidden/>
          </w:rPr>
          <w:fldChar w:fldCharType="end"/>
        </w:r>
      </w:hyperlink>
    </w:p>
    <w:p w14:paraId="4B70F311" w14:textId="11F392D6"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39" w:history="1">
        <w:r w:rsidRPr="00804032">
          <w:rPr>
            <w:rStyle w:val="Hypertextovprepojenie"/>
            <w:rFonts w:ascii="Times New Roman" w:hAnsi="Times New Roman"/>
            <w:noProof/>
          </w:rPr>
          <w:t>ČESTNÉ VYHLÁSENIE UCHÁDZAČA - VZOR</w:t>
        </w:r>
        <w:r>
          <w:rPr>
            <w:noProof/>
            <w:webHidden/>
          </w:rPr>
          <w:tab/>
        </w:r>
        <w:r>
          <w:rPr>
            <w:noProof/>
            <w:webHidden/>
          </w:rPr>
          <w:fldChar w:fldCharType="begin"/>
        </w:r>
        <w:r>
          <w:rPr>
            <w:noProof/>
            <w:webHidden/>
          </w:rPr>
          <w:instrText xml:space="preserve"> PAGEREF _Toc217036039 \h </w:instrText>
        </w:r>
        <w:r>
          <w:rPr>
            <w:noProof/>
            <w:webHidden/>
          </w:rPr>
        </w:r>
        <w:r>
          <w:rPr>
            <w:noProof/>
            <w:webHidden/>
          </w:rPr>
          <w:fldChar w:fldCharType="separate"/>
        </w:r>
        <w:r>
          <w:rPr>
            <w:noProof/>
            <w:webHidden/>
          </w:rPr>
          <w:t>45</w:t>
        </w:r>
        <w:r>
          <w:rPr>
            <w:noProof/>
            <w:webHidden/>
          </w:rPr>
          <w:fldChar w:fldCharType="end"/>
        </w:r>
      </w:hyperlink>
    </w:p>
    <w:p w14:paraId="4729B3C2" w14:textId="7B394B02"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40" w:history="1">
        <w:r w:rsidRPr="00804032">
          <w:rPr>
            <w:rStyle w:val="Hypertextovprepojenie"/>
          </w:rPr>
          <w:t>PRÍLOHA Č. 13.2</w:t>
        </w:r>
        <w:r>
          <w:rPr>
            <w:webHidden/>
          </w:rPr>
          <w:tab/>
        </w:r>
        <w:r>
          <w:rPr>
            <w:webHidden/>
          </w:rPr>
          <w:fldChar w:fldCharType="begin"/>
        </w:r>
        <w:r>
          <w:rPr>
            <w:webHidden/>
          </w:rPr>
          <w:instrText xml:space="preserve"> PAGEREF _Toc217036040 \h </w:instrText>
        </w:r>
        <w:r>
          <w:rPr>
            <w:webHidden/>
          </w:rPr>
        </w:r>
        <w:r>
          <w:rPr>
            <w:webHidden/>
          </w:rPr>
          <w:fldChar w:fldCharType="separate"/>
        </w:r>
        <w:r>
          <w:rPr>
            <w:webHidden/>
          </w:rPr>
          <w:t>47</w:t>
        </w:r>
        <w:r>
          <w:rPr>
            <w:webHidden/>
          </w:rPr>
          <w:fldChar w:fldCharType="end"/>
        </w:r>
      </w:hyperlink>
    </w:p>
    <w:p w14:paraId="25E1F87D" w14:textId="6A09B6CF"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41" w:history="1">
        <w:r w:rsidRPr="00804032">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Pr>
            <w:noProof/>
            <w:webHidden/>
          </w:rPr>
          <w:tab/>
        </w:r>
        <w:r>
          <w:rPr>
            <w:noProof/>
            <w:webHidden/>
          </w:rPr>
          <w:fldChar w:fldCharType="begin"/>
        </w:r>
        <w:r>
          <w:rPr>
            <w:noProof/>
            <w:webHidden/>
          </w:rPr>
          <w:instrText xml:space="preserve"> PAGEREF _Toc217036041 \h </w:instrText>
        </w:r>
        <w:r>
          <w:rPr>
            <w:noProof/>
            <w:webHidden/>
          </w:rPr>
        </w:r>
        <w:r>
          <w:rPr>
            <w:noProof/>
            <w:webHidden/>
          </w:rPr>
          <w:fldChar w:fldCharType="separate"/>
        </w:r>
        <w:r>
          <w:rPr>
            <w:noProof/>
            <w:webHidden/>
          </w:rPr>
          <w:t>47</w:t>
        </w:r>
        <w:r>
          <w:rPr>
            <w:noProof/>
            <w:webHidden/>
          </w:rPr>
          <w:fldChar w:fldCharType="end"/>
        </w:r>
      </w:hyperlink>
    </w:p>
    <w:p w14:paraId="6906932C" w14:textId="370FF809"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42" w:history="1">
        <w:r w:rsidRPr="00804032">
          <w:rPr>
            <w:rStyle w:val="Hypertextovprepojenie"/>
          </w:rPr>
          <w:t>PRÍLOHA Č. 13.3</w:t>
        </w:r>
        <w:r>
          <w:rPr>
            <w:webHidden/>
          </w:rPr>
          <w:tab/>
        </w:r>
        <w:r>
          <w:rPr>
            <w:webHidden/>
          </w:rPr>
          <w:fldChar w:fldCharType="begin"/>
        </w:r>
        <w:r>
          <w:rPr>
            <w:webHidden/>
          </w:rPr>
          <w:instrText xml:space="preserve"> PAGEREF _Toc217036042 \h </w:instrText>
        </w:r>
        <w:r>
          <w:rPr>
            <w:webHidden/>
          </w:rPr>
        </w:r>
        <w:r>
          <w:rPr>
            <w:webHidden/>
          </w:rPr>
          <w:fldChar w:fldCharType="separate"/>
        </w:r>
        <w:r>
          <w:rPr>
            <w:webHidden/>
          </w:rPr>
          <w:t>50</w:t>
        </w:r>
        <w:r>
          <w:rPr>
            <w:webHidden/>
          </w:rPr>
          <w:fldChar w:fldCharType="end"/>
        </w:r>
      </w:hyperlink>
    </w:p>
    <w:p w14:paraId="3C48EEEE" w14:textId="15AD0288" w:rsidR="00F02C9E" w:rsidRDefault="00F02C9E">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43" w:history="1">
        <w:r w:rsidRPr="00804032">
          <w:rPr>
            <w:rStyle w:val="Hypertextovprepojenie"/>
            <w:rFonts w:ascii="Times New Roman" w:hAnsi="Times New Roman"/>
            <w:noProof/>
          </w:rPr>
          <w:t>ČESTNÉ VYHLÁSENIE SUBDODÁVATEĽA, KTORÉMU MÁ UCHÁDZAČ V ÚMYSLE ZADAŤ URČITÝ PODIEL ZÁKAZKY - VZOR</w:t>
        </w:r>
        <w:r>
          <w:rPr>
            <w:noProof/>
            <w:webHidden/>
          </w:rPr>
          <w:tab/>
        </w:r>
        <w:r>
          <w:rPr>
            <w:noProof/>
            <w:webHidden/>
          </w:rPr>
          <w:fldChar w:fldCharType="begin"/>
        </w:r>
        <w:r>
          <w:rPr>
            <w:noProof/>
            <w:webHidden/>
          </w:rPr>
          <w:instrText xml:space="preserve"> PAGEREF _Toc217036043 \h </w:instrText>
        </w:r>
        <w:r>
          <w:rPr>
            <w:noProof/>
            <w:webHidden/>
          </w:rPr>
        </w:r>
        <w:r>
          <w:rPr>
            <w:noProof/>
            <w:webHidden/>
          </w:rPr>
          <w:fldChar w:fldCharType="separate"/>
        </w:r>
        <w:r>
          <w:rPr>
            <w:noProof/>
            <w:webHidden/>
          </w:rPr>
          <w:t>50</w:t>
        </w:r>
        <w:r>
          <w:rPr>
            <w:noProof/>
            <w:webHidden/>
          </w:rPr>
          <w:fldChar w:fldCharType="end"/>
        </w:r>
      </w:hyperlink>
    </w:p>
    <w:p w14:paraId="5502E22C" w14:textId="1E41B158" w:rsidR="00F02C9E" w:rsidRDefault="00F02C9E">
      <w:pPr>
        <w:pStyle w:val="Obsah2"/>
        <w:rPr>
          <w:rFonts w:asciiTheme="minorHAnsi" w:eastAsiaTheme="minorEastAsia" w:hAnsiTheme="minorHAnsi" w:cstheme="minorBidi"/>
          <w:smallCaps w:val="0"/>
          <w:kern w:val="2"/>
          <w:sz w:val="24"/>
          <w:szCs w:val="24"/>
          <w14:ligatures w14:val="standardContextual"/>
        </w:rPr>
      </w:pPr>
      <w:hyperlink w:anchor="_Toc217036044" w:history="1">
        <w:r w:rsidRPr="00804032">
          <w:rPr>
            <w:rStyle w:val="Hypertextovprepojenie"/>
          </w:rPr>
          <w:t>PRÍLOHA  Č. 14</w:t>
        </w:r>
        <w:r>
          <w:rPr>
            <w:webHidden/>
          </w:rPr>
          <w:tab/>
        </w:r>
        <w:r>
          <w:rPr>
            <w:webHidden/>
          </w:rPr>
          <w:fldChar w:fldCharType="begin"/>
        </w:r>
        <w:r>
          <w:rPr>
            <w:webHidden/>
          </w:rPr>
          <w:instrText xml:space="preserve"> PAGEREF _Toc217036044 \h </w:instrText>
        </w:r>
        <w:r>
          <w:rPr>
            <w:webHidden/>
          </w:rPr>
        </w:r>
        <w:r>
          <w:rPr>
            <w:webHidden/>
          </w:rPr>
          <w:fldChar w:fldCharType="separate"/>
        </w:r>
        <w:r>
          <w:rPr>
            <w:webHidden/>
          </w:rPr>
          <w:t>52</w:t>
        </w:r>
        <w:r>
          <w:rPr>
            <w:webHidden/>
          </w:rPr>
          <w:fldChar w:fldCharType="end"/>
        </w:r>
      </w:hyperlink>
    </w:p>
    <w:p w14:paraId="6AAB9749" w14:textId="1B8F560E" w:rsidR="00F02C9E" w:rsidRDefault="00F02C9E">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45" w:history="1">
        <w:r w:rsidRPr="00804032">
          <w:rPr>
            <w:rStyle w:val="Hypertextovprepojenie"/>
            <w:rFonts w:ascii="Times New Roman" w:hAnsi="Times New Roman"/>
            <w:noProof/>
          </w:rPr>
          <w:t>Súhlas so spracúvaním osobných údajov</w:t>
        </w:r>
        <w:r>
          <w:rPr>
            <w:noProof/>
            <w:webHidden/>
          </w:rPr>
          <w:tab/>
        </w:r>
        <w:r>
          <w:rPr>
            <w:noProof/>
            <w:webHidden/>
          </w:rPr>
          <w:fldChar w:fldCharType="begin"/>
        </w:r>
        <w:r>
          <w:rPr>
            <w:noProof/>
            <w:webHidden/>
          </w:rPr>
          <w:instrText xml:space="preserve"> PAGEREF _Toc217036045 \h </w:instrText>
        </w:r>
        <w:r>
          <w:rPr>
            <w:noProof/>
            <w:webHidden/>
          </w:rPr>
        </w:r>
        <w:r>
          <w:rPr>
            <w:noProof/>
            <w:webHidden/>
          </w:rPr>
          <w:fldChar w:fldCharType="separate"/>
        </w:r>
        <w:r>
          <w:rPr>
            <w:noProof/>
            <w:webHidden/>
          </w:rPr>
          <w:t>52</w:t>
        </w:r>
        <w:r>
          <w:rPr>
            <w:noProof/>
            <w:webHidden/>
          </w:rPr>
          <w:fldChar w:fldCharType="end"/>
        </w:r>
      </w:hyperlink>
    </w:p>
    <w:p w14:paraId="680C6098" w14:textId="53D7BB89" w:rsidR="00500E02" w:rsidRPr="005B092E" w:rsidRDefault="009A4F07" w:rsidP="00570271">
      <w:pPr>
        <w:spacing w:line="276" w:lineRule="auto"/>
        <w:jc w:val="both"/>
        <w:rPr>
          <w:b/>
          <w:sz w:val="20"/>
          <w:szCs w:val="20"/>
          <w:u w:val="single"/>
        </w:rPr>
      </w:pPr>
      <w:r w:rsidRPr="005B092E">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2" w:name="_Toc536546940"/>
      <w:bookmarkStart w:id="3" w:name="_Toc536547646"/>
      <w:bookmarkStart w:id="4" w:name="_Toc217035960"/>
      <w:bookmarkStart w:id="5" w:name="_Toc295378553"/>
      <w:r w:rsidRPr="006A3F70">
        <w:rPr>
          <w:rFonts w:ascii="Times New Roman" w:hAnsi="Times New Roman" w:cs="Times New Roman"/>
        </w:rPr>
        <w:lastRenderedPageBreak/>
        <w:t>ZVÄZOK 1</w:t>
      </w:r>
      <w:bookmarkEnd w:id="2"/>
      <w:bookmarkEnd w:id="3"/>
      <w:r w:rsidR="00104136" w:rsidRPr="006A3F70">
        <w:rPr>
          <w:rFonts w:ascii="Times New Roman" w:hAnsi="Times New Roman" w:cs="Times New Roman"/>
        </w:rPr>
        <w:t xml:space="preserve"> POKYNY</w:t>
      </w:r>
      <w:bookmarkEnd w:id="4"/>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6" w:name="_Toc338751442"/>
      <w:bookmarkStart w:id="7" w:name="_Toc536546941"/>
      <w:bookmarkStart w:id="8" w:name="_Toc536547647"/>
      <w:bookmarkStart w:id="9" w:name="_Toc217035961"/>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5"/>
      <w:bookmarkEnd w:id="6"/>
      <w:bookmarkEnd w:id="7"/>
      <w:bookmarkEnd w:id="8"/>
      <w:bookmarkEnd w:id="9"/>
    </w:p>
    <w:p w14:paraId="1530C1EB" w14:textId="77777777" w:rsidR="002C119F" w:rsidRPr="006A3F70" w:rsidRDefault="002C119F" w:rsidP="00570271">
      <w:pPr>
        <w:pStyle w:val="wazza02"/>
        <w:spacing w:line="276" w:lineRule="auto"/>
        <w:rPr>
          <w:rFonts w:ascii="Times New Roman" w:hAnsi="Times New Roman" w:cs="Times New Roman"/>
        </w:rPr>
      </w:pPr>
      <w:bookmarkStart w:id="10" w:name="_Toc295378554"/>
      <w:bookmarkStart w:id="11" w:name="_Toc338751443"/>
      <w:bookmarkStart w:id="12" w:name="_Toc536547648"/>
      <w:bookmarkStart w:id="13" w:name="_Toc217035962"/>
      <w:r w:rsidRPr="006A3F70">
        <w:rPr>
          <w:rFonts w:ascii="Times New Roman" w:hAnsi="Times New Roman" w:cs="Times New Roman"/>
        </w:rPr>
        <w:t>Článok I.</w:t>
      </w:r>
      <w:bookmarkEnd w:id="10"/>
      <w:bookmarkEnd w:id="11"/>
      <w:bookmarkEnd w:id="12"/>
      <w:bookmarkEnd w:id="13"/>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4" w:name="_Toc295378555"/>
      <w:bookmarkStart w:id="15" w:name="_Toc338751444"/>
      <w:bookmarkStart w:id="16" w:name="_Toc536547649"/>
      <w:bookmarkStart w:id="17" w:name="_Toc217035963"/>
      <w:r w:rsidRPr="006A3F70">
        <w:rPr>
          <w:rFonts w:ascii="Times New Roman" w:hAnsi="Times New Roman" w:cs="Times New Roman"/>
          <w:szCs w:val="22"/>
        </w:rPr>
        <w:t>Všeobecné informácie</w:t>
      </w:r>
      <w:bookmarkEnd w:id="14"/>
      <w:bookmarkEnd w:id="15"/>
      <w:bookmarkEnd w:id="16"/>
      <w:bookmarkEnd w:id="17"/>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8" w:name="_Toc295378556"/>
      <w:bookmarkStart w:id="19" w:name="_Toc338751445"/>
      <w:bookmarkStart w:id="20" w:name="_Toc449474811"/>
      <w:bookmarkStart w:id="21" w:name="_Toc536547650"/>
      <w:bookmarkStart w:id="22" w:name="_Toc217035964"/>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8"/>
      <w:bookmarkEnd w:id="19"/>
      <w:bookmarkEnd w:id="20"/>
      <w:bookmarkEnd w:id="21"/>
      <w:bookmarkEnd w:id="22"/>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3" w:name="_Toc295378557"/>
      <w:bookmarkStart w:id="24" w:name="_Toc338751446"/>
      <w:r w:rsidRPr="006A3F70">
        <w:rPr>
          <w:sz w:val="22"/>
          <w:szCs w:val="22"/>
          <w:lang w:eastAsia="en-US"/>
        </w:rPr>
        <w:t>Názov organizácie:</w:t>
      </w:r>
      <w:r w:rsidRPr="006A3F70">
        <w:rPr>
          <w:sz w:val="22"/>
          <w:szCs w:val="22"/>
          <w:lang w:eastAsia="en-US"/>
        </w:rPr>
        <w:tab/>
      </w:r>
      <w:bookmarkStart w:id="25"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5"/>
    <w:p w14:paraId="4215A63B" w14:textId="5A234F55"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6" w:name="_Hlk511896658"/>
      <w:r>
        <w:rPr>
          <w:sz w:val="22"/>
          <w:szCs w:val="22"/>
        </w:rPr>
        <w:tab/>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6"/>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7"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8"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7" w:name="_Toc536547651"/>
      <w:bookmarkStart w:id="28" w:name="_Toc217035965"/>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3"/>
      <w:bookmarkEnd w:id="24"/>
      <w:bookmarkEnd w:id="27"/>
      <w:bookmarkEnd w:id="28"/>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w:t>
      </w:r>
      <w:r w:rsidR="006F1D0F" w:rsidRPr="006A3F70">
        <w:rPr>
          <w:sz w:val="22"/>
          <w:szCs w:val="22"/>
          <w:lang w:eastAsia="cs-CZ"/>
        </w:rPr>
        <w:lastRenderedPageBreak/>
        <w:t>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9" w:name="_Toc295378558"/>
      <w:bookmarkStart w:id="30" w:name="_Toc338751447"/>
      <w:bookmarkStart w:id="31" w:name="_Toc536547652"/>
      <w:bookmarkStart w:id="32" w:name="_Toc217035966"/>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9"/>
      <w:bookmarkEnd w:id="30"/>
      <w:bookmarkEnd w:id="31"/>
      <w:bookmarkEnd w:id="32"/>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3" w:name="_Hlk534962278"/>
      <w:r w:rsidR="002A7CF1">
        <w:rPr>
          <w:sz w:val="22"/>
          <w:szCs w:val="22"/>
          <w:lang w:eastAsia="cs-CZ"/>
        </w:rPr>
        <w:t>2</w:t>
      </w:r>
      <w:r w:rsidR="00B11112">
        <w:rPr>
          <w:sz w:val="22"/>
          <w:szCs w:val="22"/>
          <w:lang w:eastAsia="cs-CZ"/>
        </w:rPr>
        <w:t xml:space="preserve"> </w:t>
      </w:r>
      <w:bookmarkEnd w:id="33"/>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4" w:name="_Toc295378559"/>
      <w:bookmarkStart w:id="35" w:name="_Toc338751448"/>
      <w:bookmarkStart w:id="36" w:name="_Toc536547653"/>
      <w:bookmarkStart w:id="37" w:name="_Toc217035967"/>
      <w:r w:rsidRPr="006A3F70">
        <w:rPr>
          <w:rFonts w:ascii="Times New Roman" w:hAnsi="Times New Roman"/>
          <w:sz w:val="22"/>
          <w:szCs w:val="22"/>
        </w:rPr>
        <w:t>P</w:t>
      </w:r>
      <w:r w:rsidR="00C92892" w:rsidRPr="006A3F70">
        <w:rPr>
          <w:rFonts w:ascii="Times New Roman" w:hAnsi="Times New Roman"/>
          <w:sz w:val="22"/>
          <w:szCs w:val="22"/>
        </w:rPr>
        <w:t>redmet zákazky</w:t>
      </w:r>
      <w:bookmarkEnd w:id="34"/>
      <w:bookmarkEnd w:id="35"/>
      <w:bookmarkEnd w:id="36"/>
      <w:bookmarkEnd w:id="37"/>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395CCB58"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bookmarkStart w:id="38" w:name="_Hlk216212774"/>
      <w:r w:rsidR="00575622" w:rsidRPr="00575622">
        <w:rPr>
          <w:b/>
          <w:bCs/>
          <w:sz w:val="22"/>
          <w:szCs w:val="22"/>
          <w:lang w:eastAsia="cs-CZ"/>
        </w:rPr>
        <w:t xml:space="preserve">Jednotka magnetickej rezonancie s príslušenstvom </w:t>
      </w:r>
      <w:bookmarkEnd w:id="38"/>
      <w:r w:rsidR="008A5928">
        <w:rPr>
          <w:b/>
          <w:bCs/>
          <w:sz w:val="22"/>
          <w:szCs w:val="22"/>
          <w:lang w:eastAsia="cs-CZ"/>
        </w:rPr>
        <w:t xml:space="preserve">pre </w:t>
      </w:r>
      <w:r w:rsidR="00CD43D6">
        <w:rPr>
          <w:b/>
          <w:bCs/>
          <w:sz w:val="22"/>
          <w:szCs w:val="22"/>
          <w:lang w:eastAsia="cs-CZ"/>
        </w:rPr>
        <w:t>N</w:t>
      </w:r>
      <w:r w:rsidR="008A5928" w:rsidRPr="008A5928">
        <w:rPr>
          <w:b/>
          <w:bCs/>
          <w:sz w:val="22"/>
          <w:szCs w:val="22"/>
          <w:lang w:eastAsia="cs-CZ"/>
        </w:rPr>
        <w:t>emocnicu akademika Ladislava Dérera</w:t>
      </w:r>
      <w:r w:rsidR="007B609F" w:rsidRPr="008A5928">
        <w:rPr>
          <w:b/>
          <w:bCs/>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Stručný opis predmetu zákazky: </w:t>
      </w:r>
    </w:p>
    <w:p w14:paraId="5153D3BB" w14:textId="1B6D8577" w:rsidR="00A826C6" w:rsidRPr="00245F87" w:rsidRDefault="002879E6" w:rsidP="00570271">
      <w:pPr>
        <w:tabs>
          <w:tab w:val="left" w:pos="-3119"/>
        </w:tabs>
        <w:autoSpaceDE w:val="0"/>
        <w:autoSpaceDN w:val="0"/>
        <w:spacing w:before="120" w:line="276" w:lineRule="auto"/>
        <w:ind w:left="567"/>
        <w:jc w:val="both"/>
        <w:rPr>
          <w:bCs/>
          <w:sz w:val="22"/>
          <w:szCs w:val="22"/>
          <w:lang w:eastAsia="cs-CZ"/>
        </w:rPr>
      </w:pPr>
      <w:r w:rsidRPr="002D111B">
        <w:rPr>
          <w:bCs/>
          <w:sz w:val="22"/>
          <w:szCs w:val="22"/>
          <w:lang w:eastAsia="cs-CZ"/>
        </w:rPr>
        <w:t>Predmetom zákazky je</w:t>
      </w:r>
      <w:r w:rsidR="005F7C4A" w:rsidRPr="002D111B">
        <w:rPr>
          <w:bCs/>
          <w:sz w:val="22"/>
          <w:szCs w:val="22"/>
          <w:lang w:eastAsia="cs-CZ"/>
        </w:rPr>
        <w:t xml:space="preserve"> </w:t>
      </w:r>
      <w:r w:rsidR="002A7CF1" w:rsidRPr="002D111B">
        <w:rPr>
          <w:bCs/>
          <w:sz w:val="22"/>
          <w:szCs w:val="22"/>
          <w:lang w:eastAsia="cs-CZ"/>
        </w:rPr>
        <w:t>dodanie</w:t>
      </w:r>
      <w:r w:rsidR="00644BC3" w:rsidRPr="002D111B">
        <w:rPr>
          <w:bCs/>
          <w:sz w:val="22"/>
          <w:szCs w:val="22"/>
          <w:lang w:eastAsia="cs-CZ"/>
        </w:rPr>
        <w:t xml:space="preserve">, </w:t>
      </w:r>
      <w:r w:rsidR="002A7CF1" w:rsidRPr="002D111B">
        <w:rPr>
          <w:bCs/>
          <w:sz w:val="22"/>
          <w:szCs w:val="22"/>
          <w:lang w:eastAsia="cs-CZ"/>
        </w:rPr>
        <w:t>inštalácia</w:t>
      </w:r>
      <w:r w:rsidR="00644BC3" w:rsidRPr="002D111B">
        <w:rPr>
          <w:bCs/>
          <w:sz w:val="22"/>
          <w:szCs w:val="22"/>
          <w:lang w:eastAsia="cs-CZ"/>
        </w:rPr>
        <w:t>, uvedenie do prevádzky</w:t>
      </w:r>
      <w:r w:rsidR="002A7CF1" w:rsidRPr="002D111B">
        <w:rPr>
          <w:bCs/>
          <w:sz w:val="22"/>
          <w:szCs w:val="22"/>
          <w:lang w:eastAsia="cs-CZ"/>
        </w:rPr>
        <w:t xml:space="preserve"> </w:t>
      </w:r>
      <w:r w:rsidR="00575622" w:rsidRPr="002D111B">
        <w:rPr>
          <w:bCs/>
          <w:sz w:val="22"/>
          <w:szCs w:val="22"/>
          <w:lang w:eastAsia="cs-CZ"/>
        </w:rPr>
        <w:t xml:space="preserve">Jednotky magnetickej rezonancie s príslušenstvom </w:t>
      </w:r>
      <w:r w:rsidR="00DC509D" w:rsidRPr="002D111B">
        <w:rPr>
          <w:sz w:val="22"/>
          <w:szCs w:val="22"/>
        </w:rPr>
        <w:t>a zaškolenie personálu na obsluhu.</w:t>
      </w:r>
    </w:p>
    <w:p w14:paraId="3C903CA2" w14:textId="70401EA6" w:rsidR="00187AD9" w:rsidRPr="006A3F70" w:rsidRDefault="007B609F" w:rsidP="00570271">
      <w:pPr>
        <w:spacing w:before="120" w:line="276" w:lineRule="auto"/>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lastRenderedPageBreak/>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547EB752" w14:textId="3E4BBF17" w:rsidR="008C55A0" w:rsidRDefault="00575622" w:rsidP="00570271">
      <w:pPr>
        <w:tabs>
          <w:tab w:val="left" w:pos="-3119"/>
        </w:tabs>
        <w:autoSpaceDE w:val="0"/>
        <w:autoSpaceDN w:val="0"/>
        <w:spacing w:before="120" w:after="120" w:line="276" w:lineRule="auto"/>
        <w:ind w:left="567"/>
        <w:jc w:val="both"/>
        <w:rPr>
          <w:sz w:val="22"/>
          <w:szCs w:val="22"/>
          <w:lang w:eastAsia="cs-CZ"/>
        </w:rPr>
      </w:pPr>
      <w:r w:rsidRPr="00575622">
        <w:rPr>
          <w:sz w:val="22"/>
          <w:szCs w:val="22"/>
          <w:lang w:eastAsia="cs-CZ"/>
        </w:rPr>
        <w:t>33111610-0</w:t>
      </w:r>
      <w:r w:rsidR="008C55A0">
        <w:rPr>
          <w:sz w:val="22"/>
          <w:szCs w:val="22"/>
          <w:lang w:eastAsia="cs-CZ"/>
        </w:rPr>
        <w:tab/>
      </w:r>
      <w:r w:rsidRPr="00575622">
        <w:rPr>
          <w:sz w:val="22"/>
          <w:szCs w:val="22"/>
          <w:lang w:eastAsia="cs-CZ"/>
        </w:rPr>
        <w:t>Jednotka magnetickej rezonancie</w:t>
      </w:r>
    </w:p>
    <w:p w14:paraId="681EEBEF" w14:textId="77B0CB93"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2F42DFAD" w14:textId="612A92ED" w:rsidR="00575622" w:rsidRDefault="00575622" w:rsidP="00575622">
      <w:pPr>
        <w:tabs>
          <w:tab w:val="left" w:pos="-3119"/>
          <w:tab w:val="left" w:pos="990"/>
        </w:tabs>
        <w:autoSpaceDE w:val="0"/>
        <w:autoSpaceDN w:val="0"/>
        <w:spacing w:before="120" w:after="120" w:line="276" w:lineRule="auto"/>
        <w:ind w:left="567"/>
        <w:jc w:val="both"/>
        <w:rPr>
          <w:sz w:val="22"/>
          <w:szCs w:val="22"/>
          <w:lang w:eastAsia="cs-CZ"/>
        </w:rPr>
      </w:pPr>
      <w:r w:rsidRPr="00575622">
        <w:rPr>
          <w:sz w:val="22"/>
          <w:szCs w:val="22"/>
          <w:lang w:eastAsia="cs-CZ"/>
        </w:rPr>
        <w:t>33113000-5</w:t>
      </w:r>
      <w:r>
        <w:rPr>
          <w:sz w:val="22"/>
          <w:szCs w:val="22"/>
          <w:lang w:eastAsia="cs-CZ"/>
        </w:rPr>
        <w:tab/>
      </w:r>
      <w:r w:rsidRPr="00575622">
        <w:rPr>
          <w:sz w:val="22"/>
          <w:szCs w:val="22"/>
          <w:lang w:eastAsia="cs-CZ"/>
        </w:rPr>
        <w:t>Zobrazovacie zariadenie pre magnetickú rezonanciu</w:t>
      </w:r>
      <w:r>
        <w:rPr>
          <w:sz w:val="22"/>
          <w:szCs w:val="22"/>
          <w:lang w:eastAsia="cs-CZ"/>
        </w:rPr>
        <w:tab/>
      </w:r>
    </w:p>
    <w:p w14:paraId="69E61E38" w14:textId="7F319E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5D17574C" w14:textId="63605F89" w:rsidR="00BE3088" w:rsidRDefault="0068706F" w:rsidP="00C77318">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4A944F31" w14:textId="16F0C263" w:rsidR="00155ADD" w:rsidRPr="00462213" w:rsidRDefault="006318E6" w:rsidP="00C77318">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462213">
        <w:rPr>
          <w:sz w:val="22"/>
          <w:szCs w:val="22"/>
          <w:lang w:eastAsia="cs-CZ"/>
        </w:rPr>
        <w:t>Celková predpokladaná hodnota zákazky</w:t>
      </w:r>
      <w:r w:rsidR="00E571E7" w:rsidRPr="00462213">
        <w:rPr>
          <w:sz w:val="22"/>
          <w:szCs w:val="22"/>
          <w:lang w:eastAsia="cs-CZ"/>
        </w:rPr>
        <w:t>:</w:t>
      </w:r>
      <w:r w:rsidR="00031433" w:rsidRPr="00462213">
        <w:rPr>
          <w:sz w:val="22"/>
          <w:szCs w:val="22"/>
          <w:lang w:eastAsia="cs-CZ"/>
        </w:rPr>
        <w:t xml:space="preserve"> </w:t>
      </w:r>
      <w:r w:rsidR="002D111B" w:rsidRPr="002D111B">
        <w:rPr>
          <w:b/>
          <w:sz w:val="22"/>
          <w:szCs w:val="22"/>
          <w:lang w:eastAsia="cs-CZ"/>
        </w:rPr>
        <w:t>2</w:t>
      </w:r>
      <w:r w:rsidR="002D111B">
        <w:rPr>
          <w:b/>
          <w:sz w:val="22"/>
          <w:szCs w:val="22"/>
          <w:lang w:eastAsia="cs-CZ"/>
        </w:rPr>
        <w:t> </w:t>
      </w:r>
      <w:r w:rsidR="002D111B" w:rsidRPr="002D111B">
        <w:rPr>
          <w:b/>
          <w:sz w:val="22"/>
          <w:szCs w:val="22"/>
          <w:lang w:eastAsia="cs-CZ"/>
        </w:rPr>
        <w:t>649</w:t>
      </w:r>
      <w:r w:rsidR="002D111B">
        <w:rPr>
          <w:b/>
          <w:sz w:val="22"/>
          <w:szCs w:val="22"/>
          <w:lang w:eastAsia="cs-CZ"/>
        </w:rPr>
        <w:t xml:space="preserve"> </w:t>
      </w:r>
      <w:r w:rsidR="002D111B" w:rsidRPr="002D111B">
        <w:rPr>
          <w:b/>
          <w:sz w:val="22"/>
          <w:szCs w:val="22"/>
          <w:lang w:eastAsia="cs-CZ"/>
        </w:rPr>
        <w:t xml:space="preserve">811,00 </w:t>
      </w:r>
      <w:r w:rsidRPr="002D111B">
        <w:rPr>
          <w:b/>
          <w:sz w:val="22"/>
          <w:szCs w:val="22"/>
        </w:rPr>
        <w:t>Eur bez DPH</w:t>
      </w:r>
      <w:r w:rsidR="00462213" w:rsidRPr="002D111B">
        <w:rPr>
          <w:b/>
          <w:sz w:val="22"/>
          <w:szCs w:val="22"/>
        </w:rPr>
        <w:t>.</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44DFDCA2" w:rsidR="004B3244" w:rsidRPr="006A3F70" w:rsidRDefault="004B3244" w:rsidP="00570271">
      <w:pPr>
        <w:pStyle w:val="wazza04"/>
        <w:numPr>
          <w:ilvl w:val="0"/>
          <w:numId w:val="4"/>
        </w:numPr>
        <w:spacing w:line="276" w:lineRule="auto"/>
        <w:rPr>
          <w:rFonts w:ascii="Times New Roman" w:hAnsi="Times New Roman"/>
          <w:sz w:val="22"/>
          <w:szCs w:val="22"/>
        </w:rPr>
      </w:pPr>
      <w:bookmarkStart w:id="39" w:name="_Toc295378560"/>
      <w:bookmarkStart w:id="40" w:name="_Toc338751449"/>
      <w:bookmarkStart w:id="41" w:name="_Toc536547654"/>
      <w:bookmarkStart w:id="42" w:name="_Toc217035968"/>
      <w:r w:rsidRPr="006A3F70">
        <w:rPr>
          <w:rFonts w:ascii="Times New Roman" w:hAnsi="Times New Roman"/>
          <w:sz w:val="22"/>
          <w:szCs w:val="22"/>
        </w:rPr>
        <w:t xml:space="preserve">Miesto a termín </w:t>
      </w:r>
      <w:bookmarkEnd w:id="39"/>
      <w:bookmarkEnd w:id="40"/>
      <w:r w:rsidR="00423E43">
        <w:rPr>
          <w:rFonts w:ascii="Times New Roman" w:hAnsi="Times New Roman"/>
          <w:sz w:val="22"/>
          <w:szCs w:val="22"/>
        </w:rPr>
        <w:t>dodania</w:t>
      </w:r>
      <w:r w:rsidR="00F14004" w:rsidRPr="006A3F70">
        <w:rPr>
          <w:rFonts w:ascii="Times New Roman" w:hAnsi="Times New Roman"/>
          <w:sz w:val="22"/>
          <w:szCs w:val="22"/>
        </w:rPr>
        <w:t xml:space="preserve"> predmetu zákazky</w:t>
      </w:r>
      <w:bookmarkEnd w:id="41"/>
      <w:bookmarkEnd w:id="42"/>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11F423D1" w:rsidR="00E571E7" w:rsidRPr="00E571E7" w:rsidRDefault="007E229B" w:rsidP="00570271">
      <w:pPr>
        <w:pStyle w:val="Odsekzoznamu"/>
        <w:numPr>
          <w:ilvl w:val="1"/>
          <w:numId w:val="1"/>
        </w:numPr>
        <w:tabs>
          <w:tab w:val="num" w:pos="709"/>
        </w:tabs>
        <w:spacing w:line="276" w:lineRule="auto"/>
        <w:ind w:left="567" w:hanging="567"/>
        <w:jc w:val="both"/>
        <w:rPr>
          <w:b/>
          <w:sz w:val="22"/>
          <w:szCs w:val="22"/>
        </w:rPr>
      </w:pPr>
      <w:r w:rsidRPr="006A3F70">
        <w:rPr>
          <w:lang w:eastAsia="cs-CZ"/>
        </w:rPr>
        <w:t>M</w:t>
      </w:r>
      <w:r w:rsidRPr="006A3F70">
        <w:rPr>
          <w:sz w:val="22"/>
          <w:szCs w:val="22"/>
          <w:lang w:eastAsia="cs-CZ"/>
        </w:rPr>
        <w:t xml:space="preserve">iesto </w:t>
      </w:r>
      <w:r w:rsidR="00423E43">
        <w:rPr>
          <w:sz w:val="22"/>
          <w:szCs w:val="22"/>
          <w:lang w:eastAsia="cs-CZ"/>
        </w:rPr>
        <w:t>dodania</w:t>
      </w:r>
      <w:r w:rsidR="00B81EBD" w:rsidRPr="006A3F70">
        <w:rPr>
          <w:sz w:val="22"/>
          <w:szCs w:val="22"/>
          <w:lang w:eastAsia="cs-CZ"/>
        </w:rPr>
        <w:t xml:space="preserve"> </w:t>
      </w:r>
      <w:r w:rsidR="00701678" w:rsidRPr="006A3F70">
        <w:rPr>
          <w:sz w:val="22"/>
          <w:szCs w:val="22"/>
          <w:lang w:eastAsia="cs-CZ"/>
        </w:rPr>
        <w:t>predmetu zákazky</w:t>
      </w:r>
      <w:r w:rsidR="00E571E7">
        <w:rPr>
          <w:sz w:val="22"/>
          <w:szCs w:val="22"/>
          <w:lang w:eastAsia="cs-CZ"/>
        </w:rPr>
        <w:t xml:space="preserve">: </w:t>
      </w:r>
    </w:p>
    <w:p w14:paraId="1E937BDC" w14:textId="77777777" w:rsidR="006F716F" w:rsidRDefault="00CD43D6" w:rsidP="00CD43D6">
      <w:pPr>
        <w:pStyle w:val="Textkomentra"/>
        <w:ind w:firstLine="567"/>
        <w:rPr>
          <w:sz w:val="22"/>
          <w:szCs w:val="22"/>
          <w:lang w:eastAsia="cs-CZ"/>
        </w:rPr>
      </w:pPr>
      <w:bookmarkStart w:id="43" w:name="_Hlk189214866"/>
      <w:r w:rsidRPr="00CD43D6">
        <w:rPr>
          <w:sz w:val="22"/>
          <w:szCs w:val="22"/>
          <w:lang w:eastAsia="cs-CZ"/>
        </w:rPr>
        <w:t>Nemocnica akademika Ladislava Dérera</w:t>
      </w:r>
    </w:p>
    <w:p w14:paraId="42EB3FCE" w14:textId="1B037BE5" w:rsidR="00CD43D6" w:rsidRPr="00CD43D6" w:rsidRDefault="00CD43D6" w:rsidP="00CD43D6">
      <w:pPr>
        <w:pStyle w:val="Textkomentra"/>
        <w:ind w:firstLine="567"/>
        <w:rPr>
          <w:sz w:val="22"/>
          <w:szCs w:val="22"/>
          <w:lang w:eastAsia="cs-CZ"/>
        </w:rPr>
      </w:pPr>
      <w:r w:rsidRPr="00CD43D6">
        <w:rPr>
          <w:sz w:val="22"/>
          <w:szCs w:val="22"/>
          <w:lang w:eastAsia="cs-CZ"/>
        </w:rPr>
        <w:t>Limbová 5</w:t>
      </w:r>
    </w:p>
    <w:p w14:paraId="799DF52E" w14:textId="0D0316A0" w:rsidR="00CD43D6" w:rsidRPr="00CD43D6" w:rsidRDefault="00CD43D6" w:rsidP="00CD43D6">
      <w:pPr>
        <w:pStyle w:val="Odsekzoznamu"/>
        <w:tabs>
          <w:tab w:val="num" w:pos="1695"/>
        </w:tabs>
        <w:spacing w:line="276" w:lineRule="auto"/>
        <w:ind w:left="567"/>
        <w:jc w:val="both"/>
        <w:rPr>
          <w:sz w:val="22"/>
          <w:szCs w:val="22"/>
          <w:lang w:eastAsia="cs-CZ"/>
        </w:rPr>
      </w:pPr>
      <w:r w:rsidRPr="00CD43D6">
        <w:rPr>
          <w:sz w:val="22"/>
          <w:szCs w:val="22"/>
          <w:lang w:eastAsia="cs-CZ"/>
        </w:rPr>
        <w:t>83</w:t>
      </w:r>
      <w:r w:rsidR="00997889">
        <w:rPr>
          <w:sz w:val="22"/>
          <w:szCs w:val="22"/>
          <w:lang w:eastAsia="cs-CZ"/>
        </w:rPr>
        <w:t>1 01</w:t>
      </w:r>
      <w:r w:rsidRPr="00CD43D6">
        <w:rPr>
          <w:sz w:val="22"/>
          <w:szCs w:val="22"/>
          <w:lang w:eastAsia="cs-CZ"/>
        </w:rPr>
        <w:t xml:space="preserve"> Bratislava, </w:t>
      </w:r>
      <w:proofErr w:type="spellStart"/>
      <w:r w:rsidRPr="00CD43D6">
        <w:rPr>
          <w:sz w:val="22"/>
          <w:szCs w:val="22"/>
          <w:lang w:eastAsia="cs-CZ"/>
        </w:rPr>
        <w:t>Kramáre</w:t>
      </w:r>
      <w:proofErr w:type="spellEnd"/>
    </w:p>
    <w:bookmarkEnd w:id="43"/>
    <w:p w14:paraId="599188FB" w14:textId="35277059" w:rsidR="00E81F05" w:rsidRDefault="00881177" w:rsidP="003A327C">
      <w:pPr>
        <w:numPr>
          <w:ilvl w:val="1"/>
          <w:numId w:val="1"/>
        </w:numPr>
        <w:tabs>
          <w:tab w:val="left" w:pos="-3119"/>
        </w:tabs>
        <w:autoSpaceDE w:val="0"/>
        <w:autoSpaceDN w:val="0"/>
        <w:spacing w:before="120" w:line="276" w:lineRule="auto"/>
        <w:ind w:left="567" w:hanging="567"/>
        <w:jc w:val="both"/>
        <w:rPr>
          <w:sz w:val="22"/>
          <w:szCs w:val="22"/>
        </w:rPr>
      </w:pPr>
      <w:r w:rsidRPr="00C51D5D">
        <w:rPr>
          <w:sz w:val="22"/>
          <w:szCs w:val="22"/>
          <w:lang w:eastAsia="cs-CZ"/>
        </w:rPr>
        <w:t xml:space="preserve">Termín </w:t>
      </w:r>
      <w:r w:rsidR="00423E43" w:rsidRPr="00C51D5D">
        <w:rPr>
          <w:sz w:val="22"/>
          <w:szCs w:val="22"/>
          <w:lang w:eastAsia="cs-CZ"/>
        </w:rPr>
        <w:t xml:space="preserve">dodania </w:t>
      </w:r>
      <w:r w:rsidRPr="00C51D5D">
        <w:rPr>
          <w:sz w:val="22"/>
          <w:szCs w:val="22"/>
          <w:lang w:eastAsia="cs-CZ"/>
        </w:rPr>
        <w:t>predmetu zákazky:</w:t>
      </w:r>
      <w:r w:rsidR="00367FDF" w:rsidRPr="00C51D5D">
        <w:rPr>
          <w:sz w:val="22"/>
          <w:szCs w:val="22"/>
          <w:lang w:eastAsia="cs-CZ"/>
        </w:rPr>
        <w:t xml:space="preserve"> </w:t>
      </w:r>
      <w:r w:rsidR="003A327C">
        <w:rPr>
          <w:sz w:val="22"/>
          <w:szCs w:val="22"/>
          <w:lang w:eastAsia="cs-CZ"/>
        </w:rPr>
        <w:t xml:space="preserve">najneskôr do </w:t>
      </w:r>
      <w:r w:rsidR="003A327C" w:rsidRPr="003A327C">
        <w:rPr>
          <w:b/>
          <w:bCs/>
          <w:sz w:val="22"/>
          <w:szCs w:val="22"/>
          <w:lang w:eastAsia="cs-CZ"/>
        </w:rPr>
        <w:t>29.05.2026</w:t>
      </w:r>
      <w:r w:rsidR="003A327C">
        <w:rPr>
          <w:sz w:val="22"/>
          <w:szCs w:val="22"/>
          <w:lang w:eastAsia="cs-CZ"/>
        </w:rPr>
        <w:t>.</w:t>
      </w:r>
    </w:p>
    <w:p w14:paraId="31D05B70" w14:textId="77777777" w:rsidR="003A327C" w:rsidRPr="00B3749D" w:rsidRDefault="003A327C" w:rsidP="003A327C">
      <w:pPr>
        <w:tabs>
          <w:tab w:val="left" w:pos="-3119"/>
        </w:tabs>
        <w:autoSpaceDE w:val="0"/>
        <w:autoSpaceDN w:val="0"/>
        <w:spacing w:before="120" w:line="276" w:lineRule="auto"/>
        <w:ind w:left="567"/>
        <w:jc w:val="both"/>
        <w:rPr>
          <w:sz w:val="22"/>
          <w:szCs w:val="22"/>
        </w:rPr>
      </w:pPr>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28815B51" w14:textId="2A6D951A" w:rsidR="00CD43D6" w:rsidRPr="00CD43D6" w:rsidRDefault="00CD43D6" w:rsidP="009C35B9">
      <w:pPr>
        <w:pStyle w:val="Odsekzoznamu"/>
        <w:numPr>
          <w:ilvl w:val="1"/>
          <w:numId w:val="1"/>
        </w:numPr>
        <w:tabs>
          <w:tab w:val="num" w:pos="567"/>
        </w:tabs>
        <w:spacing w:line="276" w:lineRule="auto"/>
        <w:ind w:left="567" w:hanging="567"/>
        <w:jc w:val="both"/>
        <w:rPr>
          <w:sz w:val="22"/>
          <w:szCs w:val="22"/>
          <w:lang w:eastAsia="cs-CZ"/>
        </w:rPr>
      </w:pPr>
      <w:bookmarkStart w:id="44" w:name="_Toc295378562"/>
      <w:bookmarkStart w:id="45" w:name="_Toc338751451"/>
      <w:bookmarkStart w:id="46" w:name="_Toc536547656"/>
      <w:r w:rsidRPr="00CD43D6">
        <w:rPr>
          <w:sz w:val="22"/>
          <w:szCs w:val="22"/>
          <w:lang w:eastAsia="cs-CZ"/>
        </w:rPr>
        <w:t>Predmet zákazky bude financovaný z Plánu obnovy a odolnosti Slovenskej republiky (POO), zo štátneho rozpočtu a z vlastných prostriedkov verejného obstarávateľa.</w:t>
      </w:r>
    </w:p>
    <w:p w14:paraId="14FF1D7A" w14:textId="77777777" w:rsidR="00F16328" w:rsidRDefault="00F16328" w:rsidP="00F16328">
      <w:pPr>
        <w:pStyle w:val="Odsekzoznamu"/>
        <w:tabs>
          <w:tab w:val="num" w:pos="567"/>
        </w:tabs>
        <w:spacing w:line="276" w:lineRule="auto"/>
        <w:ind w:left="567"/>
        <w:jc w:val="both"/>
        <w:rPr>
          <w:sz w:val="22"/>
          <w:szCs w:val="22"/>
          <w:lang w:eastAsia="cs-CZ"/>
        </w:rPr>
      </w:pP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172780">
      <w:pPr>
        <w:numPr>
          <w:ilvl w:val="1"/>
          <w:numId w:val="1"/>
        </w:numPr>
        <w:tabs>
          <w:tab w:val="left" w:pos="-3119"/>
        </w:tabs>
        <w:autoSpaceDE w:val="0"/>
        <w:autoSpaceDN w:val="0"/>
        <w:spacing w:before="120"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47" w:name="_Toc217035970"/>
      <w:r w:rsidRPr="006A3F70">
        <w:rPr>
          <w:rFonts w:ascii="Times New Roman" w:hAnsi="Times New Roman"/>
          <w:sz w:val="22"/>
          <w:szCs w:val="22"/>
        </w:rPr>
        <w:t>Zmluva</w:t>
      </w:r>
      <w:bookmarkEnd w:id="44"/>
      <w:bookmarkEnd w:id="45"/>
      <w:bookmarkEnd w:id="46"/>
      <w:bookmarkEnd w:id="47"/>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w:t>
      </w:r>
      <w:proofErr w:type="spellStart"/>
      <w:r w:rsidR="002A7CF1" w:rsidRPr="00EB664E">
        <w:rPr>
          <w:sz w:val="22"/>
          <w:szCs w:val="22"/>
        </w:rPr>
        <w:t>nasl</w:t>
      </w:r>
      <w:proofErr w:type="spellEnd"/>
      <w:r w:rsidR="002A7CF1" w:rsidRPr="00EB664E">
        <w:rPr>
          <w:sz w:val="22"/>
          <w:szCs w:val="22"/>
        </w:rPr>
        <w:t>.</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621011C0" w14:textId="738A5121" w:rsidR="00497C47" w:rsidRPr="006A3F70" w:rsidRDefault="008820F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zmluvných podmienok na </w:t>
      </w:r>
      <w:r w:rsidR="00F06E2B">
        <w:rPr>
          <w:sz w:val="22"/>
          <w:szCs w:val="22"/>
          <w:lang w:eastAsia="cs-CZ"/>
        </w:rPr>
        <w:t>dodanie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48" w:name="_Toc449474818"/>
      <w:bookmarkStart w:id="49" w:name="_Toc536547657"/>
      <w:bookmarkStart w:id="50" w:name="_Toc217035971"/>
      <w:r w:rsidRPr="006A3F70">
        <w:rPr>
          <w:rFonts w:ascii="Times New Roman" w:hAnsi="Times New Roman"/>
          <w:sz w:val="22"/>
          <w:szCs w:val="22"/>
        </w:rPr>
        <w:t>Hospodársky subjekt, záujemca, uchádzač</w:t>
      </w:r>
      <w:bookmarkEnd w:id="48"/>
      <w:bookmarkEnd w:id="49"/>
      <w:bookmarkEnd w:id="50"/>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lastRenderedPageBreak/>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1" w:name="_Toc449474819"/>
      <w:bookmarkStart w:id="52" w:name="_Toc536547658"/>
      <w:bookmarkStart w:id="53" w:name="_Toc217035972"/>
      <w:r w:rsidRPr="006A3F70">
        <w:rPr>
          <w:rFonts w:ascii="Times New Roman" w:hAnsi="Times New Roman"/>
          <w:sz w:val="22"/>
          <w:szCs w:val="22"/>
        </w:rPr>
        <w:t>Skupina dodávateľov</w:t>
      </w:r>
      <w:bookmarkEnd w:id="51"/>
      <w:bookmarkEnd w:id="52"/>
      <w:bookmarkEnd w:id="53"/>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4" w:name="_Toc295378565"/>
      <w:bookmarkStart w:id="55"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56"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57" w:name="_Toc536547659"/>
      <w:bookmarkStart w:id="58" w:name="_Toc217035973"/>
      <w:bookmarkEnd w:id="56"/>
      <w:r w:rsidRPr="006A3F70">
        <w:rPr>
          <w:rFonts w:ascii="Times New Roman" w:hAnsi="Times New Roman" w:cs="Times New Roman"/>
          <w:szCs w:val="22"/>
        </w:rPr>
        <w:t>Článok II.</w:t>
      </w:r>
      <w:bookmarkEnd w:id="54"/>
      <w:bookmarkEnd w:id="55"/>
      <w:bookmarkEnd w:id="57"/>
      <w:bookmarkEnd w:id="58"/>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59" w:name="_Toc295378566"/>
      <w:bookmarkStart w:id="60" w:name="_Toc338751455"/>
      <w:bookmarkStart w:id="61" w:name="_Toc536547660"/>
      <w:bookmarkStart w:id="62" w:name="_Toc217035974"/>
      <w:r w:rsidRPr="006A3F70">
        <w:rPr>
          <w:rFonts w:ascii="Times New Roman" w:hAnsi="Times New Roman" w:cs="Times New Roman"/>
          <w:szCs w:val="22"/>
        </w:rPr>
        <w:t>Dorozumievanie a vysvet</w:t>
      </w:r>
      <w:bookmarkEnd w:id="59"/>
      <w:bookmarkEnd w:id="60"/>
      <w:r w:rsidR="00C65C0D" w:rsidRPr="006A3F70">
        <w:rPr>
          <w:rFonts w:ascii="Times New Roman" w:hAnsi="Times New Roman" w:cs="Times New Roman"/>
          <w:szCs w:val="22"/>
        </w:rPr>
        <w:t>ľovanie</w:t>
      </w:r>
      <w:bookmarkEnd w:id="61"/>
      <w:bookmarkEnd w:id="62"/>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3" w:name="_Toc295378567"/>
      <w:bookmarkStart w:id="64" w:name="_Toc338751456"/>
      <w:bookmarkStart w:id="65" w:name="_Toc536547661"/>
      <w:bookmarkStart w:id="66" w:name="_Toc217035975"/>
      <w:r w:rsidRPr="006A3F70">
        <w:rPr>
          <w:rFonts w:ascii="Times New Roman" w:hAnsi="Times New Roman"/>
          <w:sz w:val="22"/>
          <w:szCs w:val="22"/>
        </w:rPr>
        <w:t>Spôsob dorozumievania / komunikácia</w:t>
      </w:r>
      <w:bookmarkEnd w:id="63"/>
      <w:bookmarkEnd w:id="64"/>
      <w:bookmarkEnd w:id="65"/>
      <w:bookmarkEnd w:id="66"/>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Všetka komunikácia a výmena informácií v procese verejného obstarávania medzi verejným obstarávateľom a záujemcami alebo uchádzačmi sa realizuje výhradne elektronicky 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Na bezproblémové používanie systému JOSEPHINE je nutné používať jeden z podporovaných internetových prehliadačov:</w:t>
      </w:r>
    </w:p>
    <w:p w14:paraId="0C64EF30"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570271">
      <w:pPr>
        <w:numPr>
          <w:ilvl w:val="1"/>
          <w:numId w:val="96"/>
        </w:numPr>
        <w:spacing w:line="276" w:lineRule="auto"/>
        <w:jc w:val="both"/>
        <w:rPr>
          <w:iCs/>
          <w:sz w:val="22"/>
          <w:szCs w:val="22"/>
          <w:lang w:eastAsia="cs-CZ"/>
        </w:rPr>
      </w:pPr>
      <w:proofErr w:type="spellStart"/>
      <w:r w:rsidRPr="008F4223">
        <w:rPr>
          <w:iCs/>
          <w:sz w:val="22"/>
          <w:szCs w:val="22"/>
          <w:lang w:eastAsia="cs-CZ"/>
        </w:rPr>
        <w:t>Mozilla</w:t>
      </w:r>
      <w:proofErr w:type="spellEnd"/>
      <w:r w:rsidRPr="008F4223">
        <w:rPr>
          <w:iCs/>
          <w:sz w:val="22"/>
          <w:szCs w:val="22"/>
          <w:lang w:eastAsia="cs-CZ"/>
        </w:rPr>
        <w:t xml:space="preserve"> Firefox verzia 13.0 a vyššia,</w:t>
      </w:r>
    </w:p>
    <w:p w14:paraId="77EE46EA"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Google Chrome,</w:t>
      </w:r>
    </w:p>
    <w:p w14:paraId="0B23825C"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 xml:space="preserve">Microsoft </w:t>
      </w:r>
      <w:proofErr w:type="spellStart"/>
      <w:r w:rsidRPr="008F4223">
        <w:rPr>
          <w:iCs/>
          <w:sz w:val="22"/>
          <w:szCs w:val="22"/>
          <w:lang w:eastAsia="cs-CZ"/>
        </w:rPr>
        <w:t>Edge</w:t>
      </w:r>
      <w:proofErr w:type="spellEnd"/>
      <w:r w:rsidRPr="008F4223">
        <w:rPr>
          <w:iCs/>
          <w:sz w:val="22"/>
          <w:szCs w:val="22"/>
          <w:lang w:eastAsia="cs-CZ"/>
        </w:rPr>
        <w:t>.</w:t>
      </w:r>
    </w:p>
    <w:p w14:paraId="7D125F2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Obsahom komunikácie prostredníctvom komunikačného rozhrania systému JOSEPHINE bude predkladanie ponúk, vysvetľovanie súťažných podkladov a oznámenia o vyhlásení verejného 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w:t>
      </w:r>
      <w:bookmarkStart w:id="67" w:name="_Hlk176474763"/>
      <w:r w:rsidRPr="008F4223">
        <w:rPr>
          <w:sz w:val="22"/>
          <w:szCs w:val="22"/>
          <w:lang w:eastAsia="cs-CZ"/>
        </w:rPr>
        <w:t>zákazky</w:t>
      </w:r>
      <w:bookmarkEnd w:id="67"/>
      <w:r w:rsidRPr="008F4223">
        <w:rPr>
          <w:sz w:val="22"/>
          <w:szCs w:val="22"/>
          <w:lang w:eastAsia="cs-CZ"/>
        </w:rPr>
        <w:t xml:space="preserve"> zobraziť celú históriu o svojej komunikácii s verejným obstarávateľom.</w:t>
      </w:r>
    </w:p>
    <w:p w14:paraId="443F28A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11C9EC2"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Verejný obstarávateľ odporúča záujemcom, ktorí si vyhľadali obstarávania prostredníctvom webovej stránky verejného obstarávateľa, resp. v systéme JOSEPHINE (</w:t>
      </w:r>
      <w:hyperlink r:id="rId9" w:history="1">
        <w:r w:rsidRPr="008F4223">
          <w:rPr>
            <w:rStyle w:val="Hypertextovprepojenie"/>
            <w:sz w:val="22"/>
            <w:szCs w:val="22"/>
            <w:lang w:eastAsia="cs-CZ"/>
          </w:rPr>
          <w:t>https://josephine. proebiz.com</w:t>
        </w:r>
      </w:hyperlink>
      <w:r w:rsidRPr="008F4223">
        <w:rPr>
          <w:sz w:val="22"/>
          <w:szCs w:val="22"/>
          <w:lang w:eastAsia="cs-CZ"/>
        </w:rPr>
        <w:t xml:space="preserve">), a zároveň ktorí chcú byť informovaní o prípadných aktualizáciách týkajúcich sa konkrétneho obstarávania prostredníctvom notifikačných e-mailov, aby v danom obstarávaní </w:t>
      </w:r>
      <w:r w:rsidRPr="008F4223">
        <w:rPr>
          <w:sz w:val="22"/>
          <w:szCs w:val="22"/>
          <w:lang w:eastAsia="cs-CZ"/>
        </w:rPr>
        <w:lastRenderedPageBreak/>
        <w:t>zaklikli tlačidlo „ZAUJÍMA MA TO“ (v pravej hornej časti obrazovky). Záujemci/uchádzači, ktorí odporúčanie nebudú akceptovať sa vystavujú riziku, že im obsah informácií k predmetnej zákazke nebude doručený.</w:t>
      </w:r>
    </w:p>
    <w:p w14:paraId="1044F4AF" w14:textId="00F58A05"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dokumentácie budú verejným obstarávateľom zverejnené ako elektronické dokumenty v profile verejného obstarávateľa </w:t>
      </w:r>
      <w:hyperlink r:id="rId10" w:history="1">
        <w:r w:rsidR="003A327C" w:rsidRPr="003A327C">
          <w:rPr>
            <w:rStyle w:val="Hypertextovprepojenie"/>
            <w:sz w:val="22"/>
            <w:szCs w:val="22"/>
          </w:rPr>
          <w:t>https://josephine.proebiz.com/sk/tender/73500/summary</w:t>
        </w:r>
      </w:hyperlink>
      <w:r w:rsidR="003A327C" w:rsidRPr="003A327C">
        <w:rPr>
          <w:sz w:val="22"/>
          <w:szCs w:val="22"/>
        </w:rPr>
        <w:t xml:space="preserve"> </w:t>
      </w:r>
    </w:p>
    <w:p w14:paraId="471EC510"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1"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36275AF" w14:textId="4E024E20" w:rsidR="008F4223" w:rsidRPr="008F4223" w:rsidRDefault="008F4223" w:rsidP="00581C15">
      <w:pPr>
        <w:tabs>
          <w:tab w:val="left" w:pos="426"/>
        </w:tabs>
        <w:spacing w:before="240" w:line="276" w:lineRule="auto"/>
        <w:rPr>
          <w:b/>
          <w:iCs/>
          <w:smallCaps/>
          <w:sz w:val="22"/>
          <w:szCs w:val="22"/>
          <w:lang w:eastAsia="en-US"/>
        </w:rPr>
      </w:pPr>
      <w:bookmarkStart w:id="68" w:name="_Toc200531465"/>
      <w:r w:rsidRPr="00F21335">
        <w:rPr>
          <w:b/>
          <w:iCs/>
          <w:smallCaps/>
          <w:sz w:val="22"/>
          <w:szCs w:val="22"/>
          <w:lang w:eastAsia="en-US"/>
        </w:rPr>
        <w:t>11</w:t>
      </w:r>
      <w:r w:rsidRPr="00F21335">
        <w:rPr>
          <w:b/>
          <w:iCs/>
          <w:smallCaps/>
          <w:sz w:val="22"/>
          <w:szCs w:val="22"/>
          <w:lang w:eastAsia="en-US"/>
        </w:rPr>
        <w:tab/>
      </w:r>
      <w:r w:rsidRPr="008F4223">
        <w:rPr>
          <w:b/>
          <w:iCs/>
          <w:smallCaps/>
          <w:sz w:val="22"/>
          <w:szCs w:val="22"/>
          <w:lang w:eastAsia="en-US"/>
        </w:rPr>
        <w:t>Registrácia</w:t>
      </w:r>
      <w:bookmarkEnd w:id="68"/>
    </w:p>
    <w:p w14:paraId="14B56D63"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w:t>
      </w:r>
      <w:proofErr w:type="spellStart"/>
      <w:r w:rsidRPr="00F21335">
        <w:rPr>
          <w:sz w:val="22"/>
          <w:szCs w:val="22"/>
          <w:lang w:eastAsia="cs-CZ"/>
        </w:rPr>
        <w:t>eID</w:t>
      </w:r>
      <w:proofErr w:type="spellEnd"/>
      <w:r w:rsidRPr="00F21335">
        <w:rPr>
          <w:sz w:val="22"/>
          <w:szCs w:val="22"/>
          <w:lang w:eastAsia="cs-CZ"/>
        </w:rPr>
        <w:t>).</w:t>
      </w:r>
    </w:p>
    <w:p w14:paraId="0F3232DA"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bookmarkStart w:id="69" w:name="_Ref176477865"/>
      <w:r w:rsidRPr="00F21335">
        <w:rPr>
          <w:sz w:val="22"/>
          <w:szCs w:val="22"/>
          <w:lang w:eastAsia="cs-CZ"/>
        </w:rPr>
        <w:t>Predkladanie ponúk je umožnené iba autentifikovaným uchádzačom. Autentifikáciu je možné vykonať týmito spôsobmi:</w:t>
      </w:r>
      <w:bookmarkEnd w:id="69"/>
    </w:p>
    <w:p w14:paraId="74C66003"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w:t>
      </w:r>
      <w:proofErr w:type="spellStart"/>
      <w:r w:rsidRPr="00F21335">
        <w:rPr>
          <w:iCs/>
          <w:sz w:val="22"/>
          <w:szCs w:val="22"/>
          <w:lang w:eastAsia="cs-CZ"/>
        </w:rPr>
        <w:t>eID</w:t>
      </w:r>
      <w:proofErr w:type="spellEnd"/>
      <w:r w:rsidRPr="00F21335">
        <w:rPr>
          <w:iCs/>
          <w:sz w:val="22"/>
          <w:szCs w:val="22"/>
          <w:lang w:eastAsia="cs-CZ"/>
        </w:rPr>
        <w:t xml:space="preserve">). V systéme je autentifikovaná spoločnosť, ktorú pomocou </w:t>
      </w:r>
      <w:proofErr w:type="spellStart"/>
      <w:r w:rsidRPr="00F21335">
        <w:rPr>
          <w:iCs/>
          <w:sz w:val="22"/>
          <w:szCs w:val="22"/>
          <w:lang w:eastAsia="cs-CZ"/>
        </w:rPr>
        <w:t>eID</w:t>
      </w:r>
      <w:proofErr w:type="spellEnd"/>
      <w:r w:rsidRPr="00F21335">
        <w:rPr>
          <w:iCs/>
          <w:sz w:val="22"/>
          <w:szCs w:val="22"/>
          <w:lang w:eastAsia="cs-CZ"/>
        </w:rPr>
        <w:t xml:space="preserve">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 xml:space="preserve">nahraním kvalifikovaného elektronického podpisu (napríklad podpisu </w:t>
      </w:r>
      <w:proofErr w:type="spellStart"/>
      <w:r w:rsidRPr="00F21335">
        <w:rPr>
          <w:iCs/>
          <w:sz w:val="22"/>
          <w:szCs w:val="22"/>
          <w:lang w:eastAsia="cs-CZ"/>
        </w:rPr>
        <w:t>eID</w:t>
      </w:r>
      <w:proofErr w:type="spellEnd"/>
      <w:r w:rsidRPr="00F21335">
        <w:rPr>
          <w:iCs/>
          <w:sz w:val="22"/>
          <w:szCs w:val="22"/>
          <w:lang w:eastAsia="cs-CZ"/>
        </w:rPr>
        <w:t>) štatutára danej spoločnosti na kartu používateľa po registrácii a prihlásení do systému JOSEPHINE. Autentifikáciu vykoná poskytovateľ systému JOSEPHINE a to v pracovných dňoch v čase 8.00 – 16.00 hod. O dokončení autentifikácie je uchádzač informovaný e-mailom.</w:t>
      </w:r>
    </w:p>
    <w:p w14:paraId="40C594DB"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dokumentu preukazujúceho osobu štatutára na kartu používateľa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D341092"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231B85">
      <w:pPr>
        <w:pStyle w:val="Odsekzoznamu"/>
        <w:numPr>
          <w:ilvl w:val="0"/>
          <w:numId w:val="103"/>
        </w:numPr>
        <w:spacing w:after="120" w:line="276" w:lineRule="auto"/>
        <w:ind w:left="1349" w:hanging="357"/>
        <w:jc w:val="both"/>
        <w:rPr>
          <w:iCs/>
          <w:sz w:val="22"/>
          <w:szCs w:val="22"/>
          <w:lang w:eastAsia="cs-CZ"/>
        </w:rPr>
      </w:pPr>
      <w:r w:rsidRPr="00F21335">
        <w:rPr>
          <w:iCs/>
          <w:sz w:val="22"/>
          <w:szCs w:val="22"/>
          <w:lang w:eastAsia="cs-CZ"/>
        </w:rPr>
        <w:lastRenderedPageBreak/>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5D417060" w14:textId="77777777" w:rsidR="006A55BE" w:rsidRPr="00F21335" w:rsidRDefault="006A55BE" w:rsidP="00581C15">
      <w:pPr>
        <w:pStyle w:val="wazza05"/>
        <w:numPr>
          <w:ilvl w:val="0"/>
          <w:numId w:val="105"/>
        </w:numPr>
        <w:spacing w:line="276" w:lineRule="auto"/>
        <w:ind w:left="431" w:hanging="431"/>
        <w:rPr>
          <w:rFonts w:ascii="Times New Roman" w:hAnsi="Times New Roman"/>
          <w:sz w:val="22"/>
          <w:szCs w:val="22"/>
        </w:rPr>
      </w:pPr>
      <w:bookmarkStart w:id="70" w:name="_Toc449474823"/>
      <w:bookmarkStart w:id="71" w:name="_Toc536547662"/>
      <w:r w:rsidRPr="00F21335">
        <w:rPr>
          <w:rFonts w:ascii="Times New Roman" w:hAnsi="Times New Roman"/>
          <w:sz w:val="22"/>
          <w:szCs w:val="22"/>
        </w:rPr>
        <w:t>Určenie lehôt</w:t>
      </w:r>
      <w:bookmarkEnd w:id="70"/>
      <w:bookmarkEnd w:id="71"/>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2" w:name="_Toc295378568"/>
      <w:bookmarkStart w:id="73" w:name="_Toc338751457"/>
      <w:bookmarkStart w:id="74" w:name="_Toc536547663"/>
      <w:bookmarkStart w:id="75" w:name="_Toc217035976"/>
      <w:r w:rsidRPr="00F21335">
        <w:rPr>
          <w:rFonts w:ascii="Times New Roman" w:hAnsi="Times New Roman"/>
          <w:sz w:val="22"/>
          <w:szCs w:val="22"/>
        </w:rPr>
        <w:t>Vysvetlenie a doplnenie súťažných podkladov</w:t>
      </w:r>
      <w:bookmarkEnd w:id="72"/>
      <w:bookmarkEnd w:id="73"/>
      <w:bookmarkEnd w:id="74"/>
      <w:bookmarkEnd w:id="75"/>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w:t>
      </w:r>
      <w:r w:rsidRPr="00F21335">
        <w:rPr>
          <w:sz w:val="22"/>
          <w:szCs w:val="22"/>
          <w:lang w:eastAsia="cs-CZ"/>
        </w:rPr>
        <w:lastRenderedPageBreak/>
        <w:t xml:space="preserve">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76" w:name="_Toc217035977"/>
      <w:bookmarkStart w:id="77" w:name="_Toc269915828"/>
      <w:bookmarkStart w:id="78" w:name="_Toc295378569"/>
      <w:bookmarkStart w:id="79" w:name="_Toc338751458"/>
      <w:bookmarkStart w:id="80" w:name="_Toc455665853"/>
      <w:bookmarkStart w:id="81" w:name="_Toc536547665"/>
      <w:r w:rsidRPr="00F21335">
        <w:rPr>
          <w:rFonts w:ascii="Times New Roman" w:hAnsi="Times New Roman"/>
          <w:sz w:val="22"/>
          <w:szCs w:val="22"/>
        </w:rPr>
        <w:t>Obhliadka miesta</w:t>
      </w:r>
      <w:bookmarkEnd w:id="76"/>
      <w:r w:rsidRPr="00F21335">
        <w:rPr>
          <w:rFonts w:ascii="Times New Roman" w:hAnsi="Times New Roman"/>
          <w:sz w:val="22"/>
          <w:szCs w:val="22"/>
        </w:rPr>
        <w:t xml:space="preserve"> </w:t>
      </w:r>
      <w:bookmarkEnd w:id="77"/>
      <w:bookmarkEnd w:id="78"/>
      <w:bookmarkEnd w:id="79"/>
      <w:bookmarkEnd w:id="80"/>
      <w:bookmarkEnd w:id="81"/>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50DCED3" w14:textId="07551C97" w:rsidR="00C84071" w:rsidRPr="005157D6" w:rsidRDefault="00671D9C" w:rsidP="00570271">
      <w:pPr>
        <w:spacing w:line="276" w:lineRule="auto"/>
        <w:ind w:left="142" w:firstLine="425"/>
        <w:jc w:val="both"/>
      </w:pPr>
      <w:r>
        <w:t xml:space="preserve">Nevyžaduje sa. </w:t>
      </w:r>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82" w:name="_Toc217035978"/>
      <w:bookmarkStart w:id="83" w:name="_Toc269915831"/>
      <w:bookmarkStart w:id="84" w:name="_Toc295378572"/>
      <w:bookmarkStart w:id="85" w:name="_Toc338751461"/>
      <w:bookmarkStart w:id="86" w:name="_Toc536547668"/>
      <w:r w:rsidRPr="006A3F70">
        <w:rPr>
          <w:rFonts w:ascii="Times New Roman" w:hAnsi="Times New Roman" w:cs="Times New Roman"/>
          <w:szCs w:val="22"/>
        </w:rPr>
        <w:t>ČLÁNOK III.</w:t>
      </w:r>
      <w:bookmarkEnd w:id="82"/>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87" w:name="_Toc217035979"/>
      <w:r w:rsidRPr="006A3F70">
        <w:rPr>
          <w:rFonts w:ascii="Times New Roman" w:hAnsi="Times New Roman" w:cs="Times New Roman"/>
          <w:szCs w:val="22"/>
        </w:rPr>
        <w:t>Príprava ponuky</w:t>
      </w:r>
      <w:bookmarkEnd w:id="87"/>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88" w:name="_Toc217035980"/>
      <w:r w:rsidRPr="006A3F70">
        <w:rPr>
          <w:rFonts w:ascii="Times New Roman" w:hAnsi="Times New Roman"/>
          <w:sz w:val="22"/>
          <w:szCs w:val="22"/>
        </w:rPr>
        <w:t>Vyhotovenie ponuky</w:t>
      </w:r>
      <w:bookmarkStart w:id="89" w:name="_Toc457494608"/>
      <w:bookmarkStart w:id="90" w:name="_Toc295378573"/>
      <w:bookmarkStart w:id="91" w:name="_Toc338751462"/>
      <w:bookmarkEnd w:id="83"/>
      <w:bookmarkEnd w:id="84"/>
      <w:bookmarkEnd w:id="85"/>
      <w:bookmarkEnd w:id="86"/>
      <w:bookmarkEnd w:id="88"/>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4C2A7C" w:rsidRDefault="000B3A76" w:rsidP="004C2A7C">
      <w:pPr>
        <w:pStyle w:val="Odsekzoznamu"/>
        <w:numPr>
          <w:ilvl w:val="1"/>
          <w:numId w:val="1"/>
        </w:numPr>
        <w:tabs>
          <w:tab w:val="num" w:pos="1896"/>
        </w:tabs>
        <w:spacing w:line="276" w:lineRule="auto"/>
        <w:ind w:left="567" w:hanging="567"/>
        <w:jc w:val="both"/>
        <w:rPr>
          <w:sz w:val="22"/>
          <w:szCs w:val="22"/>
          <w:lang w:eastAsia="cs-CZ"/>
        </w:rPr>
      </w:pPr>
      <w:r w:rsidRPr="000B3A76">
        <w:rPr>
          <w:lang w:eastAsia="cs-CZ"/>
        </w:rPr>
        <w:t>Po</w:t>
      </w:r>
      <w:r w:rsidRPr="004C2A7C">
        <w:rPr>
          <w:sz w:val="22"/>
          <w:szCs w:val="22"/>
          <w:lang w:eastAsia="cs-CZ"/>
        </w:rPr>
        <w:t>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4C2A7C">
        <w:rPr>
          <w:sz w:val="22"/>
          <w:szCs w:val="22"/>
          <w:lang w:eastAsia="cs-CZ"/>
        </w:rPr>
        <w:t xml:space="preserve">. </w:t>
      </w:r>
    </w:p>
    <w:p w14:paraId="202851B4" w14:textId="132AE481" w:rsidR="006455A2"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A2250A">
        <w:rPr>
          <w:sz w:val="22"/>
          <w:szCs w:val="22"/>
          <w:lang w:eastAsia="cs-CZ"/>
        </w:rPr>
        <w:t>Všetky doklady a dokumenty ponuky požadované v oznámení o vyhlásení verejného obstarávania a v týchto súťažných podkladoch sa vyhotovujú elektronicky a posielajú sa cez systém JOSEPHINE, ktorý je umiestnený na webovej adrese: https://josephine.proebiz.com. V prípade predloženia listinnej formy ponuky uchádzač nesplní podmienky predloženia ponuky, pokiaľ ide o komunikačný formát a určený spôsob a bude vylúčený.</w:t>
      </w:r>
    </w:p>
    <w:p w14:paraId="30F7689E" w14:textId="5B6A3429" w:rsidR="000B3A76"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A1B4276" w14:textId="5F2B7A9B" w:rsidR="0006024F" w:rsidRPr="002C63EE"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2C63EE">
        <w:rPr>
          <w:sz w:val="22"/>
          <w:szCs w:val="22"/>
          <w:lang w:eastAsia="cs-CZ"/>
        </w:rPr>
        <w:t xml:space="preserve">Uchádzač môže v zmysle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prostredníctvom globálneho údaja uvedeného v oddiele α IV. Časti jednotného európskeho dokumentu. </w:t>
      </w:r>
      <w:r w:rsidR="00C602F9" w:rsidRPr="002C63EE">
        <w:rPr>
          <w:sz w:val="22"/>
          <w:szCs w:val="22"/>
          <w:lang w:eastAsia="cs-CZ"/>
        </w:rPr>
        <w:t>V</w:t>
      </w:r>
      <w:r w:rsidRPr="002C63EE">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787BC1">
        <w:rPr>
          <w:sz w:val="22"/>
          <w:szCs w:val="22"/>
          <w:lang w:eastAsia="cs-CZ"/>
        </w:rPr>
        <w:lastRenderedPageBreak/>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2" w:name="_Toc536547669"/>
      <w:bookmarkStart w:id="93" w:name="_Toc217035981"/>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89"/>
      <w:bookmarkEnd w:id="90"/>
      <w:bookmarkEnd w:id="91"/>
      <w:bookmarkEnd w:id="92"/>
      <w:bookmarkEnd w:id="93"/>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4" w:name="_Toc457494617"/>
      <w:bookmarkStart w:id="95" w:name="_Toc295378574"/>
      <w:bookmarkStart w:id="96" w:name="_Toc338751463"/>
      <w:bookmarkStart w:id="97" w:name="_Toc536547670"/>
      <w:bookmarkStart w:id="98" w:name="_Toc457494611"/>
      <w:bookmarkStart w:id="99" w:name="_Toc217035982"/>
      <w:r w:rsidRPr="006A3F70">
        <w:rPr>
          <w:rFonts w:ascii="Times New Roman" w:hAnsi="Times New Roman"/>
          <w:sz w:val="22"/>
          <w:szCs w:val="22"/>
        </w:rPr>
        <w:t>Jazyk ponuky</w:t>
      </w:r>
      <w:bookmarkStart w:id="100" w:name="_Toc457494620"/>
      <w:bookmarkStart w:id="101" w:name="_Toc295378575"/>
      <w:bookmarkStart w:id="102" w:name="_Toc338751464"/>
      <w:bookmarkStart w:id="103" w:name="_Toc457494619"/>
      <w:bookmarkStart w:id="104" w:name="_Toc457494618"/>
      <w:bookmarkEnd w:id="94"/>
      <w:bookmarkEnd w:id="95"/>
      <w:bookmarkEnd w:id="96"/>
      <w:bookmarkEnd w:id="97"/>
      <w:bookmarkEnd w:id="98"/>
      <w:bookmarkEnd w:id="99"/>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5" w:name="_Toc536547671"/>
      <w:bookmarkStart w:id="106" w:name="_Toc217035983"/>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00"/>
      <w:bookmarkEnd w:id="101"/>
      <w:bookmarkEnd w:id="102"/>
      <w:bookmarkEnd w:id="105"/>
      <w:bookmarkEnd w:id="106"/>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07" w:name="_Hlk505772565"/>
      <w:r w:rsidRPr="006A3F70">
        <w:rPr>
          <w:sz w:val="22"/>
          <w:szCs w:val="22"/>
          <w:lang w:eastAsia="cs-CZ"/>
        </w:rPr>
        <w:lastRenderedPageBreak/>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07"/>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08" w:name="_Toc295378576"/>
      <w:bookmarkStart w:id="109" w:name="_Toc338751465"/>
      <w:bookmarkStart w:id="110" w:name="_Toc536547672"/>
      <w:bookmarkStart w:id="111" w:name="_Toc217035984"/>
      <w:r w:rsidRPr="006A3F70">
        <w:rPr>
          <w:rFonts w:ascii="Times New Roman" w:hAnsi="Times New Roman"/>
          <w:sz w:val="22"/>
          <w:szCs w:val="22"/>
        </w:rPr>
        <w:t>P</w:t>
      </w:r>
      <w:r w:rsidR="004A5435" w:rsidRPr="006A3F70">
        <w:rPr>
          <w:rFonts w:ascii="Times New Roman" w:hAnsi="Times New Roman"/>
          <w:sz w:val="22"/>
          <w:szCs w:val="22"/>
        </w:rPr>
        <w:t>onuková cena</w:t>
      </w:r>
      <w:bookmarkEnd w:id="103"/>
      <w:bookmarkEnd w:id="108"/>
      <w:bookmarkEnd w:id="109"/>
      <w:bookmarkEnd w:id="110"/>
      <w:bookmarkEnd w:id="111"/>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2" w:name="_Hlk194402106"/>
    </w:p>
    <w:p w14:paraId="38366DB5" w14:textId="0F03687B" w:rsidR="003841B3"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2"/>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3" w:name="_Toc457494622"/>
      <w:bookmarkStart w:id="114" w:name="_Toc295378577"/>
      <w:bookmarkStart w:id="115" w:name="_Toc338751466"/>
      <w:bookmarkStart w:id="116" w:name="_Toc536547673"/>
      <w:bookmarkStart w:id="117" w:name="_Toc217035985"/>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3"/>
      <w:bookmarkEnd w:id="114"/>
      <w:bookmarkEnd w:id="115"/>
      <w:bookmarkEnd w:id="116"/>
      <w:bookmarkEnd w:id="117"/>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8" w:name="_Toc457494623"/>
      <w:bookmarkStart w:id="119" w:name="_Toc295378578"/>
      <w:bookmarkStart w:id="120" w:name="_Toc338751467"/>
    </w:p>
    <w:p w14:paraId="467B8789" w14:textId="119DECD8" w:rsidR="006455A2" w:rsidRPr="0008497C" w:rsidRDefault="00EA53C1" w:rsidP="002D4876">
      <w:pPr>
        <w:pStyle w:val="Odsekzoznamu"/>
        <w:numPr>
          <w:ilvl w:val="1"/>
          <w:numId w:val="1"/>
        </w:numPr>
        <w:tabs>
          <w:tab w:val="num" w:pos="1896"/>
        </w:tabs>
        <w:spacing w:line="276" w:lineRule="auto"/>
        <w:ind w:left="567" w:hanging="567"/>
        <w:rPr>
          <w:sz w:val="22"/>
          <w:szCs w:val="22"/>
          <w:lang w:eastAsia="cs-CZ"/>
        </w:rPr>
      </w:pPr>
      <w:r w:rsidRPr="0008497C">
        <w:rPr>
          <w:sz w:val="22"/>
          <w:szCs w:val="22"/>
          <w:lang w:eastAsia="cs-CZ"/>
        </w:rPr>
        <w:t>Verejný obstarávateľ</w:t>
      </w:r>
      <w:r w:rsidR="006455A2" w:rsidRPr="0008497C">
        <w:rPr>
          <w:sz w:val="22"/>
          <w:szCs w:val="22"/>
          <w:lang w:eastAsia="cs-CZ"/>
        </w:rPr>
        <w:t xml:space="preserve"> vyžaduje na zabezpečenie ponuky zloženie zábezpeky.</w:t>
      </w:r>
    </w:p>
    <w:p w14:paraId="0C0B79CD" w14:textId="614B8DF6" w:rsidR="006455A2" w:rsidRPr="00DA7651"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Zábezpeka je stanovená vo výške</w:t>
      </w:r>
      <w:r w:rsidR="000D1417" w:rsidRPr="00DA7651">
        <w:rPr>
          <w:sz w:val="22"/>
          <w:szCs w:val="22"/>
          <w:lang w:eastAsia="cs-CZ"/>
        </w:rPr>
        <w:t>:</w:t>
      </w:r>
      <w:r w:rsidR="00D67A19" w:rsidRPr="00DA7651">
        <w:rPr>
          <w:sz w:val="22"/>
          <w:szCs w:val="22"/>
          <w:lang w:eastAsia="cs-CZ"/>
        </w:rPr>
        <w:t xml:space="preserve"> </w:t>
      </w:r>
      <w:r w:rsidR="002D4876" w:rsidRPr="007241FC">
        <w:rPr>
          <w:b/>
          <w:bCs/>
          <w:sz w:val="22"/>
          <w:szCs w:val="22"/>
          <w:lang w:eastAsia="cs-CZ"/>
        </w:rPr>
        <w:t>10</w:t>
      </w:r>
      <w:r w:rsidR="00275037" w:rsidRPr="007241FC">
        <w:rPr>
          <w:b/>
          <w:bCs/>
          <w:sz w:val="22"/>
          <w:szCs w:val="22"/>
          <w:lang w:eastAsia="cs-CZ"/>
        </w:rPr>
        <w:t xml:space="preserve">0 000,00 </w:t>
      </w:r>
      <w:r w:rsidRPr="007241FC">
        <w:rPr>
          <w:b/>
          <w:sz w:val="22"/>
          <w:szCs w:val="22"/>
          <w:lang w:eastAsia="cs-CZ"/>
        </w:rPr>
        <w:t>E</w:t>
      </w:r>
      <w:r w:rsidR="000D1417" w:rsidRPr="007241FC">
        <w:rPr>
          <w:b/>
          <w:sz w:val="22"/>
          <w:szCs w:val="22"/>
          <w:lang w:eastAsia="cs-CZ"/>
        </w:rPr>
        <w:t>UR</w:t>
      </w:r>
      <w:r w:rsidRPr="007241FC">
        <w:rPr>
          <w:sz w:val="22"/>
          <w:szCs w:val="22"/>
          <w:lang w:eastAsia="cs-CZ"/>
        </w:rPr>
        <w:t xml:space="preserve"> (slovom:</w:t>
      </w:r>
      <w:r w:rsidR="007957E7" w:rsidRPr="007241FC">
        <w:rPr>
          <w:sz w:val="22"/>
          <w:szCs w:val="22"/>
          <w:lang w:eastAsia="cs-CZ"/>
        </w:rPr>
        <w:t xml:space="preserve"> </w:t>
      </w:r>
      <w:r w:rsidR="002D4876" w:rsidRPr="007241FC">
        <w:rPr>
          <w:sz w:val="22"/>
          <w:szCs w:val="22"/>
          <w:lang w:eastAsia="cs-CZ"/>
        </w:rPr>
        <w:t>jednosto</w:t>
      </w:r>
      <w:r w:rsidR="00275037" w:rsidRPr="007241FC">
        <w:rPr>
          <w:sz w:val="22"/>
          <w:szCs w:val="22"/>
          <w:lang w:eastAsia="cs-CZ"/>
        </w:rPr>
        <w:t xml:space="preserve">tisíc </w:t>
      </w:r>
      <w:r w:rsidR="00110E85" w:rsidRPr="007241FC">
        <w:rPr>
          <w:sz w:val="22"/>
          <w:szCs w:val="22"/>
          <w:lang w:eastAsia="cs-CZ"/>
        </w:rPr>
        <w:t>E</w:t>
      </w:r>
      <w:r w:rsidR="000D1417" w:rsidRPr="007241FC">
        <w:rPr>
          <w:sz w:val="22"/>
          <w:szCs w:val="22"/>
          <w:lang w:eastAsia="cs-CZ"/>
        </w:rPr>
        <w:t>UR</w:t>
      </w:r>
      <w:r w:rsidR="005C384B" w:rsidRPr="007241FC">
        <w:rPr>
          <w:sz w:val="22"/>
          <w:szCs w:val="22"/>
          <w:lang w:eastAsia="cs-CZ"/>
        </w:rPr>
        <w:t>)</w:t>
      </w:r>
      <w:r w:rsidR="00D67A19" w:rsidRPr="007241FC">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570271">
      <w:pPr>
        <w:numPr>
          <w:ilvl w:val="1"/>
          <w:numId w:val="20"/>
        </w:numPr>
        <w:spacing w:before="120" w:line="276" w:lineRule="auto"/>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3ED194E8" w:rsidR="002D5FBA"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1" w:name="_Hlk511914413"/>
      <w:r w:rsidRPr="00925BBC">
        <w:rPr>
          <w:sz w:val="22"/>
          <w:szCs w:val="22"/>
        </w:rPr>
        <w:t xml:space="preserve">Banka: </w:t>
      </w:r>
      <w:r w:rsidRPr="00925BBC">
        <w:rPr>
          <w:sz w:val="22"/>
          <w:szCs w:val="22"/>
        </w:rPr>
        <w:tab/>
      </w:r>
      <w:r w:rsidR="001F7BA5" w:rsidRPr="00925BBC">
        <w:rPr>
          <w:sz w:val="22"/>
          <w:szCs w:val="22"/>
        </w:rPr>
        <w:tab/>
      </w:r>
      <w:r w:rsidR="00925BBC" w:rsidRPr="00925BBC">
        <w:rPr>
          <w:sz w:val="22"/>
          <w:szCs w:val="22"/>
        </w:rPr>
        <w:t>Štátna pokladnica</w:t>
      </w:r>
    </w:p>
    <w:p w14:paraId="6850E022" w14:textId="1CB6F5C1" w:rsidR="004D5376"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925BBC">
        <w:rPr>
          <w:sz w:val="22"/>
          <w:szCs w:val="22"/>
        </w:rPr>
        <w:t xml:space="preserve">Číslo účtu/IBAN: </w:t>
      </w:r>
      <w:r w:rsidRPr="00925BBC">
        <w:rPr>
          <w:sz w:val="22"/>
          <w:szCs w:val="22"/>
        </w:rPr>
        <w:tab/>
      </w:r>
      <w:r w:rsidR="001F7BA5" w:rsidRPr="00925BBC">
        <w:tab/>
      </w:r>
      <w:r w:rsidR="006C4D99" w:rsidRPr="00CD2053">
        <w:rPr>
          <w:sz w:val="22"/>
          <w:szCs w:val="22"/>
        </w:rPr>
        <w:t>SK41 8180 0000 0070 0027 9920</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44D84341" w:rsidR="006455A2" w:rsidRPr="00DA7651" w:rsidRDefault="00F36C0F" w:rsidP="00570271">
      <w:pPr>
        <w:numPr>
          <w:ilvl w:val="2"/>
          <w:numId w:val="20"/>
        </w:numPr>
        <w:tabs>
          <w:tab w:val="clear" w:pos="2160"/>
          <w:tab w:val="num" w:pos="2127"/>
          <w:tab w:val="left" w:pos="4253"/>
        </w:tabs>
        <w:spacing w:before="120" w:line="276" w:lineRule="auto"/>
        <w:ind w:left="4962" w:hanging="3261"/>
        <w:jc w:val="both"/>
        <w:rPr>
          <w:sz w:val="22"/>
          <w:szCs w:val="22"/>
        </w:rPr>
      </w:pPr>
      <w:r w:rsidRPr="00DA7651">
        <w:rPr>
          <w:sz w:val="22"/>
          <w:szCs w:val="22"/>
        </w:rPr>
        <w:t>Informácia pre príjemcu</w:t>
      </w:r>
      <w:r w:rsidR="000A345B" w:rsidRPr="00DA7651">
        <w:rPr>
          <w:sz w:val="22"/>
          <w:szCs w:val="22"/>
        </w:rPr>
        <w:t>:</w:t>
      </w:r>
      <w:r w:rsidR="000A345B" w:rsidRPr="00DA7651">
        <w:rPr>
          <w:sz w:val="22"/>
          <w:szCs w:val="22"/>
        </w:rPr>
        <w:tab/>
      </w:r>
      <w:r w:rsidR="007957E7">
        <w:rPr>
          <w:sz w:val="22"/>
          <w:szCs w:val="22"/>
        </w:rPr>
        <w:tab/>
      </w:r>
      <w:r w:rsidR="002D4876">
        <w:rPr>
          <w:i/>
          <w:iCs/>
          <w:sz w:val="22"/>
          <w:szCs w:val="22"/>
        </w:rPr>
        <w:t xml:space="preserve">Jednotka </w:t>
      </w:r>
      <w:r w:rsidR="00C21FDA">
        <w:rPr>
          <w:i/>
          <w:iCs/>
          <w:sz w:val="22"/>
          <w:szCs w:val="22"/>
        </w:rPr>
        <w:t>M</w:t>
      </w:r>
      <w:r w:rsidR="00C91941">
        <w:rPr>
          <w:i/>
          <w:iCs/>
          <w:sz w:val="22"/>
          <w:szCs w:val="22"/>
        </w:rPr>
        <w:t>R</w:t>
      </w:r>
      <w:r w:rsidR="002D4876">
        <w:rPr>
          <w:i/>
          <w:iCs/>
          <w:sz w:val="22"/>
          <w:szCs w:val="22"/>
        </w:rPr>
        <w:t xml:space="preserve"> 1</w:t>
      </w:r>
      <w:r w:rsidR="00925BBC">
        <w:rPr>
          <w:i/>
          <w:iCs/>
          <w:sz w:val="22"/>
          <w:szCs w:val="22"/>
        </w:rPr>
        <w:t>, zábezpeka</w:t>
      </w:r>
      <w:r w:rsidR="007957E7" w:rsidRPr="007957E7">
        <w:rPr>
          <w:sz w:val="22"/>
          <w:szCs w:val="22"/>
        </w:rPr>
        <w:t xml:space="preserve"> – Obchodné meno uchádzača</w:t>
      </w:r>
    </w:p>
    <w:bookmarkEnd w:id="121"/>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2" w:name="_Hlk508023080"/>
      <w:r w:rsidRPr="006A3F70">
        <w:rPr>
          <w:sz w:val="22"/>
          <w:szCs w:val="22"/>
        </w:rPr>
        <w:lastRenderedPageBreak/>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2"/>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3"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3"/>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4"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5" w:name="_Hlk534962471"/>
      <w:bookmarkEnd w:id="124"/>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570271">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5"/>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lastRenderedPageBreak/>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26"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26"/>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27" w:name="_Toc536547674"/>
      <w:bookmarkStart w:id="128" w:name="_Toc217035986"/>
      <w:bookmarkEnd w:id="118"/>
      <w:r w:rsidRPr="006A3F70">
        <w:rPr>
          <w:rFonts w:ascii="Times New Roman" w:hAnsi="Times New Roman"/>
          <w:sz w:val="22"/>
          <w:szCs w:val="22"/>
        </w:rPr>
        <w:t>O</w:t>
      </w:r>
      <w:r w:rsidR="0037190E" w:rsidRPr="006A3F70">
        <w:rPr>
          <w:rFonts w:ascii="Times New Roman" w:hAnsi="Times New Roman"/>
          <w:sz w:val="22"/>
          <w:szCs w:val="22"/>
        </w:rPr>
        <w:t>bsah ponuky</w:t>
      </w:r>
      <w:bookmarkEnd w:id="104"/>
      <w:bookmarkEnd w:id="119"/>
      <w:bookmarkEnd w:id="120"/>
      <w:bookmarkEnd w:id="127"/>
      <w:bookmarkEnd w:id="128"/>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DF5CB9" w:rsidRDefault="00D1113B" w:rsidP="00DF5CB9">
      <w:pPr>
        <w:pStyle w:val="Odsekzoznamu"/>
        <w:numPr>
          <w:ilvl w:val="1"/>
          <w:numId w:val="1"/>
        </w:numPr>
        <w:tabs>
          <w:tab w:val="num" w:pos="1896"/>
        </w:tabs>
        <w:spacing w:line="276" w:lineRule="auto"/>
        <w:ind w:left="567" w:hanging="567"/>
        <w:rPr>
          <w:sz w:val="22"/>
          <w:szCs w:val="22"/>
        </w:rPr>
      </w:pPr>
      <w:r w:rsidRPr="006A3F70">
        <w:t>E</w:t>
      </w:r>
      <w:r w:rsidRPr="00DF5CB9">
        <w:rPr>
          <w:sz w:val="22"/>
          <w:szCs w:val="22"/>
        </w:rPr>
        <w:t>lektronická p</w:t>
      </w:r>
      <w:r w:rsidR="003C1EBE" w:rsidRPr="00DF5CB9">
        <w:rPr>
          <w:sz w:val="22"/>
          <w:szCs w:val="22"/>
        </w:rPr>
        <w:t xml:space="preserve">onuka </w:t>
      </w:r>
      <w:r w:rsidR="008724C8" w:rsidRPr="00DF5CB9">
        <w:rPr>
          <w:sz w:val="22"/>
          <w:szCs w:val="22"/>
        </w:rPr>
        <w:t xml:space="preserve">predložená uchádzačom </w:t>
      </w:r>
      <w:r w:rsidR="003C1EBE" w:rsidRPr="00DF5CB9">
        <w:rPr>
          <w:sz w:val="22"/>
          <w:szCs w:val="22"/>
        </w:rPr>
        <w:t xml:space="preserve">musí </w:t>
      </w:r>
      <w:r w:rsidR="00D13418" w:rsidRPr="00DF5CB9">
        <w:rPr>
          <w:sz w:val="22"/>
          <w:szCs w:val="22"/>
        </w:rPr>
        <w:t xml:space="preserve">obsahovať </w:t>
      </w:r>
      <w:r w:rsidR="00486FCC" w:rsidRPr="00DF5CB9">
        <w:rPr>
          <w:sz w:val="22"/>
          <w:szCs w:val="22"/>
        </w:rPr>
        <w:t xml:space="preserve">všetky </w:t>
      </w:r>
      <w:r w:rsidR="00D13418" w:rsidRPr="00DF5CB9">
        <w:rPr>
          <w:sz w:val="22"/>
          <w:szCs w:val="22"/>
        </w:rPr>
        <w:t>nasledujúce doklady alebo dokumenty</w:t>
      </w:r>
      <w:r w:rsidR="003C1EBE" w:rsidRPr="00DF5CB9">
        <w:rPr>
          <w:sz w:val="22"/>
          <w:szCs w:val="22"/>
        </w:rPr>
        <w:t>:</w:t>
      </w:r>
    </w:p>
    <w:p w14:paraId="7C2F309D"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D4876">
      <w:pPr>
        <w:numPr>
          <w:ilvl w:val="2"/>
          <w:numId w:val="1"/>
        </w:numPr>
        <w:tabs>
          <w:tab w:val="clear" w:pos="1288"/>
          <w:tab w:val="left" w:pos="-3119"/>
          <w:tab w:val="num" w:pos="1276"/>
        </w:tabs>
        <w:autoSpaceDE w:val="0"/>
        <w:autoSpaceDN w:val="0"/>
        <w:spacing w:before="120" w:after="120" w:line="276" w:lineRule="auto"/>
        <w:ind w:left="1276" w:hanging="709"/>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3D55B6B" w:rsidR="00C964CE" w:rsidRPr="00C964CE" w:rsidRDefault="00C964CE" w:rsidP="002D4876">
      <w:pPr>
        <w:pStyle w:val="Odsekzoznamu"/>
        <w:numPr>
          <w:ilvl w:val="2"/>
          <w:numId w:val="1"/>
        </w:numPr>
        <w:spacing w:before="120" w:after="240" w:line="276" w:lineRule="auto"/>
        <w:ind w:left="1287"/>
        <w:jc w:val="both"/>
        <w:rPr>
          <w:b/>
          <w:sz w:val="22"/>
          <w:szCs w:val="22"/>
          <w:lang w:eastAsia="cs-CZ"/>
        </w:rPr>
      </w:pPr>
      <w:r w:rsidRPr="00C964CE">
        <w:rPr>
          <w:b/>
          <w:sz w:val="22"/>
          <w:szCs w:val="22"/>
          <w:lang w:eastAsia="cs-CZ"/>
        </w:rPr>
        <w:t xml:space="preserve">doklady, preukazujúce splnenie podmienok účasti, </w:t>
      </w:r>
      <w:r w:rsidRPr="00C964CE">
        <w:rPr>
          <w:bCs/>
          <w:sz w:val="22"/>
          <w:szCs w:val="22"/>
          <w:lang w:eastAsia="cs-CZ"/>
        </w:rPr>
        <w:t xml:space="preserve">uvedené v Oznámení o vyhlásení verejného obstarávania a v súťažných podkladoch, v súlade s </w:t>
      </w:r>
      <w:r w:rsidRPr="00C964CE">
        <w:rPr>
          <w:b/>
          <w:sz w:val="22"/>
          <w:szCs w:val="22"/>
          <w:lang w:eastAsia="cs-CZ"/>
        </w:rPr>
        <w:t xml:space="preserve">Prílohou č. 4, Prílohou č. </w:t>
      </w:r>
      <w:r w:rsidR="00A53868">
        <w:rPr>
          <w:b/>
          <w:sz w:val="22"/>
          <w:szCs w:val="22"/>
          <w:lang w:eastAsia="cs-CZ"/>
        </w:rPr>
        <w:t>6</w:t>
      </w:r>
      <w:r w:rsidRPr="00C964CE">
        <w:rPr>
          <w:b/>
          <w:sz w:val="22"/>
          <w:szCs w:val="22"/>
          <w:lang w:eastAsia="cs-CZ"/>
        </w:rPr>
        <w:t xml:space="preserve"> a Prílohou č. </w:t>
      </w:r>
      <w:r w:rsidR="00A53868">
        <w:rPr>
          <w:b/>
          <w:sz w:val="22"/>
          <w:szCs w:val="22"/>
          <w:lang w:eastAsia="cs-CZ"/>
        </w:rPr>
        <w:t>12</w:t>
      </w:r>
      <w:r w:rsidRPr="00C964CE">
        <w:rPr>
          <w:bCs/>
          <w:sz w:val="22"/>
          <w:szCs w:val="22"/>
          <w:lang w:eastAsia="cs-CZ"/>
        </w:rPr>
        <w:t xml:space="preserve"> týchto súťažných podkladov </w:t>
      </w:r>
      <w:bookmarkStart w:id="129" w:name="_Hlk194402321"/>
      <w:r w:rsidRPr="00C964CE">
        <w:rPr>
          <w:bCs/>
          <w:sz w:val="22"/>
          <w:szCs w:val="22"/>
          <w:lang w:eastAsia="cs-CZ"/>
        </w:rPr>
        <w:t xml:space="preserve">a </w:t>
      </w:r>
      <w:r w:rsidRPr="00C964CE">
        <w:rPr>
          <w:b/>
          <w:sz w:val="22"/>
          <w:szCs w:val="22"/>
          <w:lang w:eastAsia="cs-CZ"/>
        </w:rPr>
        <w:t xml:space="preserve">Prílohou č. </w:t>
      </w:r>
      <w:r w:rsidR="00A53868">
        <w:rPr>
          <w:b/>
          <w:sz w:val="22"/>
          <w:szCs w:val="22"/>
          <w:lang w:eastAsia="cs-CZ"/>
        </w:rPr>
        <w:t>13.1-13.3</w:t>
      </w:r>
      <w:r w:rsidRPr="00C964CE">
        <w:rPr>
          <w:bCs/>
          <w:sz w:val="22"/>
          <w:szCs w:val="22"/>
          <w:lang w:eastAsia="cs-CZ"/>
        </w:rPr>
        <w:t xml:space="preserve"> týchto súťažných podkladov (pozn.: je potrebné predložiť s</w:t>
      </w:r>
      <w:r w:rsidRPr="00C964CE">
        <w:rPr>
          <w:b/>
          <w:sz w:val="22"/>
          <w:szCs w:val="22"/>
          <w:lang w:eastAsia="cs-CZ"/>
        </w:rPr>
        <w:t>amostatne</w:t>
      </w:r>
      <w:r w:rsidRPr="00C964CE">
        <w:rPr>
          <w:bCs/>
          <w:sz w:val="22"/>
          <w:szCs w:val="22"/>
          <w:lang w:eastAsia="cs-CZ"/>
        </w:rPr>
        <w:t xml:space="preserve"> za uchádzača, navrhovaného subdodávateľa uvedeného v Prílohe č. </w:t>
      </w:r>
      <w:r w:rsidR="00E545BC">
        <w:rPr>
          <w:bCs/>
          <w:sz w:val="22"/>
          <w:szCs w:val="22"/>
          <w:lang w:eastAsia="cs-CZ"/>
        </w:rPr>
        <w:t>6</w:t>
      </w:r>
      <w:r w:rsidRPr="00C964CE">
        <w:rPr>
          <w:bCs/>
          <w:sz w:val="22"/>
          <w:szCs w:val="22"/>
          <w:lang w:eastAsia="cs-CZ"/>
        </w:rPr>
        <w:t xml:space="preserve"> týchto súťažných podkladov, navrhované iné (tretie) osoby prostredníctvom ktorých uchádzač preukazuje podmienky účasti uvedené podľa Prílohy č. </w:t>
      </w:r>
      <w:r w:rsidR="00E545BC">
        <w:rPr>
          <w:bCs/>
          <w:sz w:val="22"/>
          <w:szCs w:val="22"/>
          <w:lang w:eastAsia="cs-CZ"/>
        </w:rPr>
        <w:t>4</w:t>
      </w:r>
      <w:r w:rsidRPr="00C964CE">
        <w:rPr>
          <w:bCs/>
          <w:sz w:val="22"/>
          <w:szCs w:val="22"/>
          <w:lang w:eastAsia="cs-CZ"/>
        </w:rPr>
        <w:t xml:space="preserve"> týchto súťažných podkladov) </w:t>
      </w:r>
      <w:bookmarkEnd w:id="129"/>
      <w:r w:rsidRPr="00C964CE">
        <w:rPr>
          <w:bCs/>
          <w:sz w:val="22"/>
          <w:szCs w:val="22"/>
          <w:lang w:eastAsia="cs-CZ"/>
        </w:rPr>
        <w:t xml:space="preserve">alebo vyhlásenia podľa § 32 ods. 5 zákona o verejnom obstarávaní, ak právo štátu uchádzača alebo záujemcu so sídlom, miestom podnikania alebo obvyklým pobytom mimo územia Slovenskej republiky neupravuje inštitút čestného vyhlásenia, alebo </w:t>
      </w:r>
      <w:r w:rsidRPr="00C964CE">
        <w:rPr>
          <w:b/>
          <w:sz w:val="22"/>
          <w:szCs w:val="22"/>
          <w:lang w:eastAsia="cs-CZ"/>
        </w:rPr>
        <w:t>Jednotný európsky dokument podľa § 39</w:t>
      </w:r>
      <w:r w:rsidRPr="00C964CE">
        <w:rPr>
          <w:bCs/>
          <w:sz w:val="22"/>
          <w:szCs w:val="22"/>
          <w:lang w:eastAsia="cs-CZ"/>
        </w:rPr>
        <w:t xml:space="preserve"> zákona o verejnom obstarávaní;</w:t>
      </w:r>
    </w:p>
    <w:p w14:paraId="3F8B75E3" w14:textId="7329E0B5" w:rsidR="000A345B" w:rsidRPr="00C630A9" w:rsidRDefault="003C7D31" w:rsidP="002D4876">
      <w:pPr>
        <w:numPr>
          <w:ilvl w:val="2"/>
          <w:numId w:val="1"/>
        </w:numPr>
        <w:tabs>
          <w:tab w:val="clear" w:pos="1288"/>
          <w:tab w:val="left" w:pos="-3119"/>
          <w:tab w:val="num" w:pos="851"/>
          <w:tab w:val="num" w:pos="1276"/>
        </w:tabs>
        <w:autoSpaceDE w:val="0"/>
        <w:autoSpaceDN w:val="0"/>
        <w:spacing w:before="120" w:line="276" w:lineRule="auto"/>
        <w:ind w:left="1276" w:hanging="709"/>
        <w:jc w:val="both"/>
        <w:rPr>
          <w:bCs/>
          <w:sz w:val="22"/>
          <w:szCs w:val="22"/>
          <w:lang w:eastAsia="cs-CZ"/>
        </w:rPr>
      </w:pPr>
      <w:bookmarkStart w:id="130" w:name="_Hlk216967960"/>
      <w:r w:rsidRPr="00C630A9">
        <w:rPr>
          <w:b/>
          <w:sz w:val="22"/>
          <w:szCs w:val="22"/>
        </w:rPr>
        <w:lastRenderedPageBreak/>
        <w:t xml:space="preserve">zoznam </w:t>
      </w:r>
      <w:r w:rsidR="00C630A9" w:rsidRPr="00C630A9">
        <w:rPr>
          <w:b/>
          <w:sz w:val="22"/>
          <w:szCs w:val="22"/>
        </w:rPr>
        <w:t>iných (tretích) osôb, prostredníctvom ktorých uchádzač preukazuje podmienky účasti</w:t>
      </w:r>
      <w:r w:rsidR="00C630A9" w:rsidRPr="00C630A9">
        <w:rPr>
          <w:bCs/>
          <w:sz w:val="22"/>
          <w:szCs w:val="22"/>
        </w:rPr>
        <w:t xml:space="preserve"> uvedené v Oznámení o vyhlásení verejného obstarávania a v súťažných podkladoch podľa </w:t>
      </w:r>
      <w:r w:rsidR="00C630A9" w:rsidRPr="00C630A9">
        <w:rPr>
          <w:b/>
          <w:sz w:val="22"/>
          <w:szCs w:val="22"/>
        </w:rPr>
        <w:t>Prílohy č. 4</w:t>
      </w:r>
      <w:r w:rsidR="00C630A9" w:rsidRPr="00C630A9">
        <w:rPr>
          <w:bCs/>
          <w:sz w:val="22"/>
          <w:szCs w:val="22"/>
        </w:rPr>
        <w:t xml:space="preserve"> týchto súťažných podkladov</w:t>
      </w:r>
      <w:r w:rsidRPr="00C630A9">
        <w:rPr>
          <w:bCs/>
          <w:sz w:val="22"/>
          <w:szCs w:val="22"/>
          <w:lang w:eastAsia="cs-CZ"/>
        </w:rPr>
        <w:t>;</w:t>
      </w:r>
    </w:p>
    <w:bookmarkEnd w:id="130"/>
    <w:p w14:paraId="64364AFF" w14:textId="45830832"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E8058A">
        <w:rPr>
          <w:sz w:val="22"/>
          <w:szCs w:val="22"/>
        </w:rPr>
        <w:t>22.3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21F062DC" w:rsidR="000413B8" w:rsidRPr="00577F98" w:rsidRDefault="00E12470"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rPr>
      </w:pPr>
      <w:bookmarkStart w:id="131" w:name="_Hlk505860875"/>
      <w:r w:rsidRPr="00577F98">
        <w:rPr>
          <w:b/>
          <w:bCs/>
          <w:sz w:val="22"/>
          <w:szCs w:val="22"/>
        </w:rPr>
        <w:t>doklad o zložení</w:t>
      </w:r>
      <w:r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 xml:space="preserve">.4 tejto časti súťažných podkladov. Ak bude uchádzač/banka/poisťovňa vyžadovať vrátenie originálu záručnej listiny banky alebo poistenia záruky, predloží v rámci elektronickej ponuky aj </w:t>
      </w:r>
      <w:proofErr w:type="spellStart"/>
      <w:r w:rsidR="00DA3123" w:rsidRPr="00577F98">
        <w:rPr>
          <w:bCs/>
          <w:sz w:val="22"/>
          <w:szCs w:val="22"/>
        </w:rPr>
        <w:t>scan</w:t>
      </w:r>
      <w:proofErr w:type="spellEnd"/>
      <w:r w:rsidR="00DA3123" w:rsidRPr="00577F98">
        <w:rPr>
          <w:bCs/>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1"/>
    <w:p w14:paraId="2D8C8262" w14:textId="43E13C9C" w:rsidR="00CB1FC8" w:rsidRPr="006A3F70" w:rsidRDefault="009C2037" w:rsidP="002D4876">
      <w:pPr>
        <w:numPr>
          <w:ilvl w:val="2"/>
          <w:numId w:val="1"/>
        </w:numPr>
        <w:tabs>
          <w:tab w:val="left" w:pos="-3119"/>
          <w:tab w:val="num" w:pos="1418"/>
        </w:tabs>
        <w:autoSpaceDE w:val="0"/>
        <w:autoSpaceDN w:val="0"/>
        <w:spacing w:before="120" w:line="276" w:lineRule="auto"/>
        <w:ind w:left="1276" w:hanging="709"/>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2D4876">
        <w:rPr>
          <w:bCs/>
          <w:sz w:val="22"/>
          <w:szCs w:val="22"/>
        </w:rPr>
        <w:t>dodania</w:t>
      </w:r>
      <w:r w:rsidR="008724C8" w:rsidRPr="006A3F70">
        <w:rPr>
          <w:bCs/>
          <w:sz w:val="22"/>
          <w:szCs w:val="22"/>
        </w:rPr>
        <w:t xml:space="preserve">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bookmarkStart w:id="132" w:name="_Toc295378579"/>
      <w:bookmarkStart w:id="133" w:name="_Toc338751468"/>
      <w:bookmarkStart w:id="134" w:name="_Toc536547675"/>
      <w:bookmarkStart w:id="135"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0131486" w:rsidR="00844C8A" w:rsidRDefault="00DF5CB9"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lang w:eastAsia="cs-CZ"/>
        </w:rPr>
      </w:pPr>
      <w:r>
        <w:rPr>
          <w:b/>
          <w:bCs/>
          <w:sz w:val="22"/>
          <w:szCs w:val="22"/>
          <w:lang w:eastAsia="cs-CZ"/>
        </w:rPr>
        <w:t>č</w:t>
      </w:r>
      <w:r w:rsidR="00844C8A" w:rsidRPr="006A3F70">
        <w:rPr>
          <w:b/>
          <w:bCs/>
          <w:sz w:val="22"/>
          <w:szCs w:val="22"/>
          <w:lang w:eastAsia="cs-CZ"/>
        </w:rPr>
        <w:t>estné vyhlásenie o neprítomnosti konfliktu záujmov</w:t>
      </w:r>
      <w:r w:rsidR="00844C8A" w:rsidRPr="006A3F70">
        <w:rPr>
          <w:bCs/>
          <w:sz w:val="22"/>
          <w:szCs w:val="22"/>
          <w:lang w:eastAsia="cs-CZ"/>
        </w:rPr>
        <w:t xml:space="preserve">, </w:t>
      </w:r>
      <w:r w:rsidR="00844C8A"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00844C8A" w:rsidRPr="006A3F70">
        <w:rPr>
          <w:bCs/>
          <w:sz w:val="22"/>
          <w:szCs w:val="22"/>
          <w:lang w:eastAsia="cs-CZ"/>
        </w:rPr>
        <w:t>týchto súťažných podkladov</w:t>
      </w:r>
      <w:r w:rsidR="00D414AD" w:rsidRPr="006A3F70">
        <w:rPr>
          <w:bCs/>
          <w:sz w:val="22"/>
          <w:szCs w:val="22"/>
          <w:lang w:eastAsia="cs-CZ"/>
        </w:rPr>
        <w:t>;</w:t>
      </w:r>
    </w:p>
    <w:p w14:paraId="6309823E" w14:textId="28F643A2" w:rsidR="008B1FFF" w:rsidRDefault="00DF5CB9"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Pr>
          <w:b/>
          <w:bCs/>
          <w:sz w:val="22"/>
          <w:szCs w:val="22"/>
          <w:lang w:eastAsia="cs-CZ"/>
        </w:rPr>
        <w:t>č</w:t>
      </w:r>
      <w:r w:rsidR="008B1FFF" w:rsidRPr="00EF5E5D">
        <w:rPr>
          <w:b/>
          <w:bCs/>
          <w:sz w:val="22"/>
          <w:szCs w:val="22"/>
          <w:lang w:eastAsia="cs-CZ"/>
        </w:rPr>
        <w:t>estné vyhlásenie uchádzača</w:t>
      </w:r>
      <w:r w:rsidR="008B1FFF" w:rsidRPr="002D4876">
        <w:rPr>
          <w:sz w:val="22"/>
          <w:szCs w:val="22"/>
          <w:lang w:eastAsia="cs-CZ"/>
        </w:rPr>
        <w:t xml:space="preserve"> podľa</w:t>
      </w:r>
      <w:r w:rsidR="008B1FFF" w:rsidRPr="00EF5E5D">
        <w:rPr>
          <w:b/>
          <w:bCs/>
          <w:sz w:val="22"/>
          <w:szCs w:val="22"/>
          <w:lang w:eastAsia="cs-CZ"/>
        </w:rPr>
        <w:t xml:space="preserve">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19210FE3" w14:textId="5C5A601F" w:rsidR="00886F56" w:rsidRPr="00886F56" w:rsidRDefault="002D4876" w:rsidP="00570271">
      <w:pPr>
        <w:numPr>
          <w:ilvl w:val="2"/>
          <w:numId w:val="1"/>
        </w:numPr>
        <w:tabs>
          <w:tab w:val="left" w:pos="-3119"/>
        </w:tabs>
        <w:autoSpaceDE w:val="0"/>
        <w:autoSpaceDN w:val="0"/>
        <w:spacing w:before="120" w:line="276" w:lineRule="auto"/>
        <w:jc w:val="both"/>
        <w:rPr>
          <w:sz w:val="22"/>
          <w:szCs w:val="22"/>
          <w:lang w:eastAsia="cs-CZ"/>
        </w:rPr>
      </w:pPr>
      <w:r>
        <w:rPr>
          <w:sz w:val="22"/>
          <w:szCs w:val="22"/>
          <w:lang w:eastAsia="cs-CZ"/>
        </w:rPr>
        <w:lastRenderedPageBreak/>
        <w:t>v</w:t>
      </w:r>
      <w:r w:rsidR="00391F2D" w:rsidRPr="00391F2D">
        <w:rPr>
          <w:sz w:val="22"/>
          <w:szCs w:val="22"/>
          <w:lang w:eastAsia="cs-CZ"/>
        </w:rPr>
        <w:t>yplnený dokument</w:t>
      </w:r>
      <w:r w:rsidR="00391F2D">
        <w:rPr>
          <w:b/>
          <w:bCs/>
          <w:sz w:val="22"/>
          <w:szCs w:val="22"/>
          <w:lang w:eastAsia="cs-CZ"/>
        </w:rPr>
        <w:t xml:space="preserve"> </w:t>
      </w:r>
      <w:r w:rsidR="001702B4">
        <w:rPr>
          <w:b/>
          <w:bCs/>
          <w:sz w:val="22"/>
          <w:szCs w:val="22"/>
          <w:lang w:eastAsia="cs-CZ"/>
        </w:rPr>
        <w:t>Opis predmetu zákazky</w:t>
      </w:r>
      <w:r w:rsidR="00391F2D">
        <w:rPr>
          <w:b/>
          <w:bCs/>
          <w:sz w:val="22"/>
          <w:szCs w:val="22"/>
          <w:lang w:eastAsia="cs-CZ"/>
        </w:rPr>
        <w:t xml:space="preserve"> </w:t>
      </w:r>
      <w:r w:rsidR="00886F56" w:rsidRPr="00886F56">
        <w:rPr>
          <w:sz w:val="22"/>
          <w:szCs w:val="22"/>
          <w:lang w:eastAsia="cs-CZ"/>
        </w:rPr>
        <w:t>podľa Zväzku 3 týchto súťažných podkladov (podpísaný štatutárnym orgánom uchádzača alebo osobou oprávnenou konať za uchádzača, resp. za skupinu dodávateľov);</w:t>
      </w:r>
    </w:p>
    <w:p w14:paraId="4B274B44" w14:textId="2616BBA1" w:rsidR="00886F56"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d</w:t>
      </w:r>
      <w:r w:rsidR="00886F56" w:rsidRPr="00886F56">
        <w:rPr>
          <w:b/>
          <w:bCs/>
          <w:sz w:val="22"/>
          <w:szCs w:val="22"/>
          <w:lang w:eastAsia="cs-CZ"/>
        </w:rPr>
        <w:t>ôkaz o vhodnosti ekvivalentných zariadení</w:t>
      </w:r>
      <w:r w:rsidR="00886F56" w:rsidRPr="00886F56">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r>
        <w:rPr>
          <w:sz w:val="22"/>
          <w:szCs w:val="22"/>
          <w:lang w:eastAsia="cs-CZ"/>
        </w:rPr>
        <w:t>;</w:t>
      </w:r>
    </w:p>
    <w:p w14:paraId="40D533B5" w14:textId="23EB9202" w:rsidR="002053AA" w:rsidRPr="00D3377C"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sz w:val="22"/>
          <w:szCs w:val="22"/>
          <w:lang w:eastAsia="cs-CZ"/>
        </w:rPr>
        <w:t>v</w:t>
      </w:r>
      <w:r w:rsidR="002748AC" w:rsidRPr="002748AC">
        <w:rPr>
          <w:sz w:val="22"/>
          <w:szCs w:val="22"/>
          <w:lang w:eastAsia="cs-CZ"/>
        </w:rPr>
        <w:t>yplnený formulár</w:t>
      </w:r>
      <w:r w:rsidR="002748AC">
        <w:rPr>
          <w:b/>
          <w:bCs/>
          <w:sz w:val="22"/>
          <w:szCs w:val="22"/>
          <w:lang w:eastAsia="cs-CZ"/>
        </w:rPr>
        <w:t xml:space="preserve"> „Súhlas so spracúvaním osobných údajov“ </w:t>
      </w:r>
      <w:r w:rsidR="002748AC" w:rsidRPr="002748AC">
        <w:rPr>
          <w:sz w:val="22"/>
          <w:szCs w:val="22"/>
          <w:lang w:eastAsia="cs-CZ"/>
        </w:rPr>
        <w:t>uvedený v</w:t>
      </w:r>
      <w:r w:rsidR="002748AC">
        <w:rPr>
          <w:b/>
          <w:bCs/>
          <w:sz w:val="22"/>
          <w:szCs w:val="22"/>
          <w:lang w:eastAsia="cs-CZ"/>
        </w:rPr>
        <w:t xml:space="preserve"> Prílohe č. 14 </w:t>
      </w:r>
      <w:r w:rsidR="002748AC" w:rsidRPr="00574546">
        <w:rPr>
          <w:sz w:val="22"/>
          <w:szCs w:val="22"/>
          <w:lang w:eastAsia="cs-CZ"/>
        </w:rPr>
        <w:t>týchto Súťažných podkladov.</w:t>
      </w:r>
      <w:r>
        <w:rPr>
          <w:b/>
          <w:bCs/>
          <w:sz w:val="22"/>
          <w:szCs w:val="22"/>
          <w:lang w:eastAsia="cs-CZ"/>
        </w:rPr>
        <w:t>;</w:t>
      </w:r>
    </w:p>
    <w:p w14:paraId="1296EDD0" w14:textId="7C4F429A" w:rsidR="001711D5" w:rsidRPr="001702B4"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p</w:t>
      </w:r>
      <w:r w:rsidR="0050573D" w:rsidRPr="0050573D">
        <w:rPr>
          <w:b/>
          <w:bCs/>
          <w:sz w:val="22"/>
          <w:szCs w:val="22"/>
          <w:lang w:eastAsia="cs-CZ"/>
        </w:rPr>
        <w:t>roduktov</w:t>
      </w:r>
      <w:r>
        <w:rPr>
          <w:b/>
          <w:bCs/>
          <w:sz w:val="22"/>
          <w:szCs w:val="22"/>
          <w:lang w:eastAsia="cs-CZ"/>
        </w:rPr>
        <w:t>ý</w:t>
      </w:r>
      <w:r w:rsidR="0050573D" w:rsidRPr="0050573D">
        <w:rPr>
          <w:b/>
          <w:bCs/>
          <w:sz w:val="22"/>
          <w:szCs w:val="22"/>
          <w:lang w:eastAsia="cs-CZ"/>
        </w:rPr>
        <w:t xml:space="preserve"> list / Manuál</w:t>
      </w:r>
      <w:r w:rsidR="0050573D" w:rsidRPr="0050573D">
        <w:rPr>
          <w:sz w:val="22"/>
          <w:szCs w:val="22"/>
          <w:lang w:eastAsia="cs-CZ"/>
        </w:rPr>
        <w:t>, resp. iné informačné materiály k ponúkan</w:t>
      </w:r>
      <w:r>
        <w:rPr>
          <w:sz w:val="22"/>
          <w:szCs w:val="22"/>
          <w:lang w:eastAsia="cs-CZ"/>
        </w:rPr>
        <w:t>ému</w:t>
      </w:r>
      <w:r w:rsidR="0050573D" w:rsidRPr="0050573D">
        <w:rPr>
          <w:sz w:val="22"/>
          <w:szCs w:val="22"/>
          <w:lang w:eastAsia="cs-CZ"/>
        </w:rPr>
        <w:t xml:space="preserve"> zariadeni</w:t>
      </w:r>
      <w:r>
        <w:rPr>
          <w:sz w:val="22"/>
          <w:szCs w:val="22"/>
          <w:lang w:eastAsia="cs-CZ"/>
        </w:rPr>
        <w:t xml:space="preserve">u </w:t>
      </w:r>
      <w:r w:rsidR="0050573D" w:rsidRPr="0050573D">
        <w:rPr>
          <w:sz w:val="22"/>
          <w:szCs w:val="22"/>
          <w:lang w:eastAsia="cs-CZ"/>
        </w:rPr>
        <w:t>preukazujúce splnenie požiadaviek na predmet zákazky uvedených vo Zväzku 3 týchto súťažných podkladov</w:t>
      </w:r>
      <w:r>
        <w:rPr>
          <w:sz w:val="22"/>
          <w:szCs w:val="22"/>
          <w:lang w:eastAsia="cs-CZ"/>
        </w:rPr>
        <w:t>.</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6" w:name="_Toc217035987"/>
      <w:r w:rsidRPr="006A3F70">
        <w:rPr>
          <w:rFonts w:ascii="Times New Roman" w:hAnsi="Times New Roman" w:cs="Times New Roman"/>
          <w:szCs w:val="22"/>
        </w:rPr>
        <w:t>Článok IV.</w:t>
      </w:r>
      <w:bookmarkEnd w:id="132"/>
      <w:bookmarkEnd w:id="133"/>
      <w:bookmarkEnd w:id="134"/>
      <w:bookmarkEnd w:id="136"/>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37" w:name="_Toc295378580"/>
      <w:bookmarkStart w:id="138" w:name="_Toc338751469"/>
      <w:bookmarkStart w:id="139" w:name="_Toc536547676"/>
      <w:bookmarkStart w:id="140" w:name="_Toc217035988"/>
      <w:r w:rsidRPr="00D3377C">
        <w:rPr>
          <w:rFonts w:ascii="Times New Roman" w:hAnsi="Times New Roman" w:cs="Times New Roman"/>
          <w:szCs w:val="22"/>
        </w:rPr>
        <w:t>Predkladanie ponúk</w:t>
      </w:r>
      <w:bookmarkEnd w:id="137"/>
      <w:bookmarkEnd w:id="138"/>
      <w:bookmarkEnd w:id="139"/>
      <w:bookmarkEnd w:id="140"/>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1" w:name="_Toc457494607"/>
      <w:bookmarkStart w:id="142" w:name="_Toc295378581"/>
      <w:bookmarkStart w:id="143" w:name="_Toc338751470"/>
      <w:bookmarkStart w:id="144" w:name="_Toc536547677"/>
      <w:bookmarkStart w:id="145" w:name="_Toc217035989"/>
      <w:r w:rsidRPr="006A3F70">
        <w:rPr>
          <w:rFonts w:ascii="Times New Roman" w:hAnsi="Times New Roman"/>
          <w:sz w:val="22"/>
          <w:szCs w:val="22"/>
        </w:rPr>
        <w:t>Predloženie ponuky</w:t>
      </w:r>
      <w:bookmarkEnd w:id="141"/>
      <w:bookmarkEnd w:id="142"/>
      <w:bookmarkEnd w:id="143"/>
      <w:bookmarkEnd w:id="144"/>
      <w:bookmarkEnd w:id="145"/>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DF5CB9">
      <w:pPr>
        <w:numPr>
          <w:ilvl w:val="1"/>
          <w:numId w:val="1"/>
        </w:numPr>
        <w:tabs>
          <w:tab w:val="left" w:pos="-3119"/>
        </w:tabs>
        <w:autoSpaceDE w:val="0"/>
        <w:autoSpaceDN w:val="0"/>
        <w:spacing w:line="276" w:lineRule="auto"/>
        <w:ind w:left="567" w:hanging="567"/>
        <w:jc w:val="both"/>
        <w:rPr>
          <w:sz w:val="22"/>
          <w:szCs w:val="22"/>
          <w:lang w:eastAsia="cs-CZ"/>
        </w:rPr>
      </w:pPr>
      <w:bookmarkStart w:id="146" w:name="_Toc295378582"/>
      <w:bookmarkStart w:id="147"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 xml:space="preserve">Predkladanie ponúk je umožnené iba autentifikovaným uchádzačom. Bližšie informácie o registrácií v systéme JOSEPHINE sú uvedené v bode 11.2 súťažných podkladov. Autentifikovaný </w:t>
      </w:r>
      <w:r w:rsidRPr="001702B4">
        <w:rPr>
          <w:sz w:val="22"/>
          <w:szCs w:val="22"/>
          <w:lang w:eastAsia="cs-CZ"/>
        </w:rPr>
        <w:lastRenderedPageBreak/>
        <w:t>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48" w:name="_Toc536547678"/>
      <w:bookmarkStart w:id="149" w:name="_Toc217035990"/>
      <w:r w:rsidRPr="006A3F70">
        <w:rPr>
          <w:rFonts w:ascii="Times New Roman" w:hAnsi="Times New Roman"/>
          <w:sz w:val="22"/>
          <w:szCs w:val="22"/>
        </w:rPr>
        <w:t>Variantné riešenia</w:t>
      </w:r>
      <w:bookmarkEnd w:id="146"/>
      <w:bookmarkEnd w:id="147"/>
      <w:bookmarkEnd w:id="148"/>
      <w:bookmarkEnd w:id="149"/>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50" w:name="_Toc295378583"/>
      <w:bookmarkStart w:id="151" w:name="_Toc338751472"/>
      <w:bookmarkStart w:id="152" w:name="_Toc449474839"/>
      <w:bookmarkStart w:id="153" w:name="_Toc536547679"/>
      <w:bookmarkStart w:id="154" w:name="_Toc217035991"/>
      <w:bookmarkStart w:id="155" w:name="_Toc295378584"/>
      <w:bookmarkStart w:id="156" w:name="_Toc338751473"/>
      <w:r w:rsidRPr="006A3F70">
        <w:rPr>
          <w:rFonts w:ascii="Times New Roman" w:hAnsi="Times New Roman"/>
          <w:sz w:val="22"/>
          <w:szCs w:val="22"/>
        </w:rPr>
        <w:t>Komplexnosť dodávky</w:t>
      </w:r>
      <w:bookmarkEnd w:id="150"/>
      <w:bookmarkEnd w:id="151"/>
      <w:bookmarkEnd w:id="152"/>
      <w:bookmarkEnd w:id="153"/>
      <w:bookmarkEnd w:id="154"/>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DF5CB9">
      <w:pPr>
        <w:numPr>
          <w:ilvl w:val="1"/>
          <w:numId w:val="1"/>
        </w:numPr>
        <w:tabs>
          <w:tab w:val="left" w:pos="-3119"/>
        </w:tabs>
        <w:autoSpaceDE w:val="0"/>
        <w:autoSpaceDN w:val="0"/>
        <w:spacing w:before="120"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E92BA9B" w:rsidR="00DD14DF" w:rsidRPr="00DD14DF" w:rsidRDefault="00DD14DF" w:rsidP="00DF5CB9">
      <w:pPr>
        <w:numPr>
          <w:ilvl w:val="1"/>
          <w:numId w:val="1"/>
        </w:numPr>
        <w:tabs>
          <w:tab w:val="left" w:pos="-3119"/>
        </w:tabs>
        <w:autoSpaceDE w:val="0"/>
        <w:autoSpaceDN w:val="0"/>
        <w:spacing w:before="120" w:line="276" w:lineRule="auto"/>
        <w:ind w:left="567" w:hanging="567"/>
        <w:jc w:val="both"/>
        <w:rPr>
          <w:sz w:val="22"/>
          <w:szCs w:val="22"/>
        </w:rPr>
      </w:pPr>
      <w:r w:rsidRPr="00DD14DF">
        <w:rPr>
          <w:sz w:val="22"/>
          <w:szCs w:val="22"/>
        </w:rPr>
        <w:t>Verejný obstarávateľ sa pred samotným vyhlásením predmetnej verejnej súťaže zaoberal aj spôsobom obstarávania predmetnej zákazky z pohľadu § 28 zákona o verejnom obstarávaní, t. j. delenia predmetu zákazky na časti, resp. viaceré verejné obstarávania.</w:t>
      </w:r>
      <w:r>
        <w:rPr>
          <w:sz w:val="22"/>
          <w:szCs w:val="22"/>
        </w:rPr>
        <w:t xml:space="preserve"> </w:t>
      </w:r>
      <w:r w:rsidRPr="007241FC">
        <w:rPr>
          <w:sz w:val="22"/>
          <w:szCs w:val="22"/>
        </w:rPr>
        <w:t>Pri zvažovaní nerozdelenia zákazky na časti verejný obstarávateľ dostatočne zvážil všetky okolnosti, najmä predmet zákazky (jeho zameranie, objem, možnosti</w:t>
      </w:r>
      <w:r w:rsidRPr="00DD14DF">
        <w:rPr>
          <w:sz w:val="22"/>
          <w:szCs w:val="22"/>
        </w:rPr>
        <w:t xml:space="preserve"> relevantného trhu), požiadavky na technickú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Pri rozdelení zákazky na časti by sa stala samotná realizácia zákazky nadmerne technicky náročnou, drahou a potreba koordinácie dodávateľov jednotlivých častí zákazky by predstavovala vážne riziko ohrozenia riadneho plnenia zákazky.</w:t>
      </w:r>
      <w:r>
        <w:rPr>
          <w:sz w:val="22"/>
          <w:szCs w:val="22"/>
        </w:rPr>
        <w:t xml:space="preserve"> </w:t>
      </w:r>
      <w:r w:rsidRPr="00DD14DF">
        <w:rPr>
          <w:sz w:val="22"/>
          <w:szCs w:val="22"/>
        </w:rPr>
        <w:t>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57" w:name="_Toc295378585"/>
      <w:bookmarkStart w:id="158" w:name="_Toc338751474"/>
      <w:bookmarkStart w:id="159" w:name="_Toc536547680"/>
      <w:bookmarkStart w:id="160" w:name="_Toc217035992"/>
      <w:bookmarkEnd w:id="155"/>
      <w:bookmarkEnd w:id="156"/>
      <w:r w:rsidRPr="006A3F70">
        <w:rPr>
          <w:rFonts w:ascii="Times New Roman" w:hAnsi="Times New Roman"/>
          <w:sz w:val="22"/>
          <w:szCs w:val="22"/>
        </w:rPr>
        <w:t>Miesto a lehota na predkladanie ponúk</w:t>
      </w:r>
      <w:bookmarkEnd w:id="157"/>
      <w:bookmarkEnd w:id="158"/>
      <w:bookmarkEnd w:id="159"/>
      <w:bookmarkEnd w:id="160"/>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lastRenderedPageBreak/>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Pažítková 4</w:t>
      </w:r>
    </w:p>
    <w:p w14:paraId="07DD685B" w14:textId="41F59421" w:rsidR="00E545BC"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6C397697" w14:textId="77777777" w:rsidR="00FF5540" w:rsidRPr="00FF5540" w:rsidRDefault="008A2B72" w:rsidP="00FF5540">
      <w:pPr>
        <w:widowControl w:val="0"/>
        <w:numPr>
          <w:ilvl w:val="2"/>
          <w:numId w:val="54"/>
        </w:numPr>
        <w:tabs>
          <w:tab w:val="left" w:pos="1134"/>
        </w:tabs>
        <w:autoSpaceDE w:val="0"/>
        <w:spacing w:before="120" w:line="276" w:lineRule="auto"/>
        <w:ind w:left="1134" w:hanging="425"/>
        <w:jc w:val="both"/>
        <w:rPr>
          <w:b/>
          <w:bCs/>
          <w:sz w:val="22"/>
          <w:szCs w:val="22"/>
        </w:rPr>
      </w:pPr>
      <w:r w:rsidRPr="006A3F70">
        <w:rPr>
          <w:sz w:val="22"/>
          <w:szCs w:val="22"/>
        </w:rPr>
        <w:t>označenie heslom súťaže</w:t>
      </w:r>
      <w:r w:rsidR="00E545BC">
        <w:rPr>
          <w:sz w:val="22"/>
          <w:szCs w:val="22"/>
        </w:rPr>
        <w:t>:</w:t>
      </w:r>
      <w:r w:rsidR="00E545BC" w:rsidRPr="00E545BC">
        <w:t xml:space="preserve"> </w:t>
      </w:r>
      <w:r w:rsidR="00FF5540" w:rsidRPr="00FF5540">
        <w:rPr>
          <w:b/>
          <w:bCs/>
          <w:sz w:val="22"/>
          <w:szCs w:val="22"/>
        </w:rPr>
        <w:t>Jednotka magnetickej rezonancie s príslušenstvom pre Nemocnicu akademika Ladislava Dérera</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1" w:name="_Toc457494629"/>
      <w:bookmarkStart w:id="162" w:name="_Toc295378586"/>
      <w:bookmarkStart w:id="163" w:name="_Toc338751475"/>
      <w:bookmarkStart w:id="164" w:name="_Toc536547681"/>
      <w:bookmarkStart w:id="165" w:name="_Toc217035993"/>
      <w:bookmarkEnd w:id="135"/>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1"/>
      <w:bookmarkEnd w:id="162"/>
      <w:bookmarkEnd w:id="163"/>
      <w:bookmarkEnd w:id="164"/>
      <w:bookmarkEnd w:id="165"/>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6" w:name="_Toc295378587"/>
      <w:bookmarkStart w:id="167" w:name="_Toc338751476"/>
      <w:bookmarkStart w:id="168" w:name="_Toc536547682"/>
      <w:bookmarkStart w:id="169" w:name="_Toc217035994"/>
      <w:bookmarkStart w:id="170" w:name="_Toc457494631"/>
      <w:r w:rsidRPr="006A3F70">
        <w:rPr>
          <w:rFonts w:ascii="Times New Roman" w:hAnsi="Times New Roman"/>
          <w:sz w:val="22"/>
          <w:szCs w:val="22"/>
        </w:rPr>
        <w:t>Lehota viazanosti ponúk</w:t>
      </w:r>
      <w:bookmarkEnd w:id="166"/>
      <w:bookmarkEnd w:id="167"/>
      <w:bookmarkEnd w:id="168"/>
      <w:bookmarkEnd w:id="169"/>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1959B9BA" w:rsidR="00D834F3"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Ponuky zostávajú platné počas lehoty viazanosti ponú</w:t>
      </w:r>
      <w:r w:rsidR="001F4209">
        <w:rPr>
          <w:sz w:val="22"/>
          <w:szCs w:val="22"/>
          <w:lang w:eastAsia="cs-CZ"/>
        </w:rPr>
        <w:t>k</w:t>
      </w:r>
      <w:bookmarkStart w:id="171" w:name="_Hlk194402725"/>
      <w:r w:rsidR="001F4209">
        <w:rPr>
          <w:sz w:val="22"/>
          <w:szCs w:val="22"/>
          <w:lang w:eastAsia="cs-CZ"/>
        </w:rPr>
        <w:t xml:space="preserve">, stanovenej na </w:t>
      </w:r>
      <w:r w:rsidR="001F4209">
        <w:rPr>
          <w:b/>
          <w:bCs/>
          <w:sz w:val="22"/>
          <w:szCs w:val="22"/>
          <w:lang w:eastAsia="cs-CZ"/>
        </w:rPr>
        <w:t>6</w:t>
      </w:r>
      <w:r w:rsidR="001F4209" w:rsidRPr="001F4209">
        <w:rPr>
          <w:b/>
          <w:bCs/>
          <w:sz w:val="22"/>
          <w:szCs w:val="22"/>
          <w:lang w:eastAsia="cs-CZ"/>
        </w:rPr>
        <w:t xml:space="preserve"> mesiacov</w:t>
      </w:r>
      <w:r w:rsidR="001F4209">
        <w:rPr>
          <w:sz w:val="22"/>
          <w:szCs w:val="22"/>
          <w:lang w:eastAsia="cs-CZ"/>
        </w:rPr>
        <w:t xml:space="preserve"> od uplynutia </w:t>
      </w:r>
      <w:r w:rsidR="00E8058A">
        <w:rPr>
          <w:sz w:val="22"/>
          <w:szCs w:val="22"/>
          <w:lang w:eastAsia="cs-CZ"/>
        </w:rPr>
        <w:t>prvotnej</w:t>
      </w:r>
      <w:r w:rsidR="00F8764A">
        <w:rPr>
          <w:sz w:val="22"/>
          <w:szCs w:val="22"/>
          <w:lang w:eastAsia="cs-CZ"/>
        </w:rPr>
        <w:t xml:space="preserve"> </w:t>
      </w:r>
      <w:r w:rsidR="00E8058A">
        <w:rPr>
          <w:sz w:val="22"/>
          <w:szCs w:val="22"/>
          <w:lang w:eastAsia="cs-CZ"/>
        </w:rPr>
        <w:t xml:space="preserve">lehoty </w:t>
      </w:r>
      <w:r w:rsidR="001F4209">
        <w:rPr>
          <w:sz w:val="22"/>
          <w:szCs w:val="22"/>
          <w:lang w:eastAsia="cs-CZ"/>
        </w:rPr>
        <w:t xml:space="preserve">na predkladanie </w:t>
      </w:r>
      <w:r w:rsidR="001F4209" w:rsidRPr="003A327C">
        <w:rPr>
          <w:sz w:val="22"/>
          <w:szCs w:val="22"/>
          <w:lang w:eastAsia="cs-CZ"/>
        </w:rPr>
        <w:t>ponúk</w:t>
      </w:r>
      <w:bookmarkEnd w:id="171"/>
      <w:r w:rsidR="00F8764A" w:rsidRPr="003A327C">
        <w:rPr>
          <w:sz w:val="22"/>
          <w:szCs w:val="22"/>
          <w:lang w:eastAsia="cs-CZ"/>
        </w:rPr>
        <w:t xml:space="preserve"> (</w:t>
      </w:r>
      <w:proofErr w:type="spellStart"/>
      <w:r w:rsidR="00F8764A" w:rsidRPr="003A327C">
        <w:rPr>
          <w:sz w:val="22"/>
          <w:szCs w:val="22"/>
          <w:lang w:eastAsia="cs-CZ"/>
        </w:rPr>
        <w:t>t.j</w:t>
      </w:r>
      <w:proofErr w:type="spellEnd"/>
      <w:r w:rsidR="00F8764A" w:rsidRPr="003A327C">
        <w:rPr>
          <w:sz w:val="22"/>
          <w:szCs w:val="22"/>
          <w:lang w:eastAsia="cs-CZ"/>
        </w:rPr>
        <w:t xml:space="preserve">. do </w:t>
      </w:r>
      <w:r w:rsidR="003A327C" w:rsidRPr="003A327C">
        <w:rPr>
          <w:b/>
          <w:bCs/>
          <w:sz w:val="22"/>
          <w:szCs w:val="22"/>
          <w:lang w:eastAsia="cs-CZ"/>
        </w:rPr>
        <w:t>26.07</w:t>
      </w:r>
      <w:r w:rsidR="00F92159" w:rsidRPr="003A327C">
        <w:rPr>
          <w:b/>
          <w:bCs/>
          <w:sz w:val="22"/>
          <w:szCs w:val="22"/>
          <w:lang w:eastAsia="cs-CZ"/>
        </w:rPr>
        <w:t>.2026</w:t>
      </w:r>
      <w:r w:rsidR="00F8764A" w:rsidRPr="003A327C">
        <w:rPr>
          <w:sz w:val="22"/>
          <w:szCs w:val="22"/>
          <w:lang w:eastAsia="cs-CZ"/>
        </w:rPr>
        <w:t>)</w:t>
      </w:r>
      <w:r w:rsidR="00694579" w:rsidRPr="003A327C">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72" w:name="_Toc295378588"/>
      <w:bookmarkStart w:id="173" w:name="_Toc338751477"/>
      <w:bookmarkStart w:id="174"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570271">
      <w:pPr>
        <w:pStyle w:val="wazza02"/>
        <w:spacing w:line="276" w:lineRule="auto"/>
        <w:rPr>
          <w:rFonts w:ascii="Times New Roman" w:hAnsi="Times New Roman" w:cs="Times New Roman"/>
          <w:szCs w:val="22"/>
        </w:rPr>
      </w:pPr>
      <w:bookmarkStart w:id="175" w:name="_Toc217035995"/>
      <w:r w:rsidRPr="006A3F70">
        <w:rPr>
          <w:rFonts w:ascii="Times New Roman" w:hAnsi="Times New Roman" w:cs="Times New Roman"/>
          <w:szCs w:val="22"/>
        </w:rPr>
        <w:t>Článok V.</w:t>
      </w:r>
      <w:bookmarkEnd w:id="172"/>
      <w:bookmarkEnd w:id="173"/>
      <w:bookmarkEnd w:id="174"/>
      <w:bookmarkEnd w:id="175"/>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6" w:name="_Toc295378589"/>
      <w:bookmarkStart w:id="177" w:name="_Toc338751478"/>
      <w:bookmarkStart w:id="178" w:name="_Toc536547684"/>
      <w:bookmarkStart w:id="179" w:name="_Toc217035996"/>
      <w:r w:rsidRPr="006A3F70">
        <w:rPr>
          <w:rFonts w:ascii="Times New Roman" w:hAnsi="Times New Roman" w:cs="Times New Roman"/>
          <w:szCs w:val="22"/>
        </w:rPr>
        <w:t>Otváranie a vyhodnotenie ponúk</w:t>
      </w:r>
      <w:bookmarkEnd w:id="176"/>
      <w:bookmarkEnd w:id="177"/>
      <w:bookmarkEnd w:id="178"/>
      <w:bookmarkEnd w:id="179"/>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80" w:name="_Toc295378590"/>
      <w:bookmarkStart w:id="181" w:name="_Toc338751479"/>
      <w:bookmarkStart w:id="182" w:name="_Toc536547685"/>
      <w:bookmarkStart w:id="183" w:name="_Toc217035997"/>
      <w:r w:rsidRPr="006A3F70">
        <w:rPr>
          <w:rFonts w:ascii="Times New Roman" w:hAnsi="Times New Roman"/>
          <w:sz w:val="22"/>
          <w:szCs w:val="22"/>
        </w:rPr>
        <w:t>O</w:t>
      </w:r>
      <w:r w:rsidR="000C723D" w:rsidRPr="006A3F70">
        <w:rPr>
          <w:rFonts w:ascii="Times New Roman" w:hAnsi="Times New Roman"/>
          <w:sz w:val="22"/>
          <w:szCs w:val="22"/>
        </w:rPr>
        <w:t>tváranie ponúk</w:t>
      </w:r>
      <w:bookmarkEnd w:id="170"/>
      <w:bookmarkEnd w:id="180"/>
      <w:bookmarkEnd w:id="181"/>
      <w:bookmarkEnd w:id="182"/>
      <w:bookmarkEnd w:id="183"/>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4" w:name="_Toc269915847"/>
      <w:bookmarkStart w:id="185" w:name="_Toc289179747"/>
      <w:bookmarkStart w:id="186" w:name="_Toc295378592"/>
      <w:bookmarkStart w:id="187"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88" w:name="_Hlk534963096"/>
      <w:bookmarkStart w:id="189" w:name="_Hlk104970011"/>
      <w:r w:rsidRPr="006A3F70">
        <w:rPr>
          <w:sz w:val="22"/>
          <w:szCs w:val="22"/>
        </w:rPr>
        <w:lastRenderedPageBreak/>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90" w:name="_Toc339291794"/>
      <w:bookmarkStart w:id="191" w:name="_Toc536547686"/>
      <w:bookmarkEnd w:id="184"/>
      <w:bookmarkEnd w:id="188"/>
      <w:bookmarkEnd w:id="189"/>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2E09ADD6"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 xml:space="preserve">Miestom „on-line“ sprístupnenia ponúk je webová adresa </w:t>
      </w:r>
      <w:hyperlink r:id="rId12" w:history="1">
        <w:r w:rsidR="00C1378C" w:rsidRPr="00300583">
          <w:rPr>
            <w:rStyle w:val="Hypertextovprepojenie"/>
            <w:sz w:val="22"/>
            <w:szCs w:val="22"/>
          </w:rPr>
          <w:t>https://josephine.proebiz.com</w:t>
        </w:r>
      </w:hyperlink>
      <w:r w:rsidR="00C1378C">
        <w:rPr>
          <w:sz w:val="22"/>
          <w:szCs w:val="22"/>
        </w:rPr>
        <w:t xml:space="preserve"> </w:t>
      </w:r>
      <w:r w:rsidRPr="009167B0">
        <w:rPr>
          <w:sz w:val="22"/>
          <w:szCs w:val="22"/>
        </w:rPr>
        <w:t>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2" w:name="_Toc217035998"/>
      <w:r w:rsidRPr="006A3F70">
        <w:rPr>
          <w:rFonts w:ascii="Times New Roman" w:hAnsi="Times New Roman"/>
          <w:sz w:val="22"/>
          <w:szCs w:val="22"/>
        </w:rPr>
        <w:t>Vyhodnotenie splnenia podmienok účasti</w:t>
      </w:r>
      <w:bookmarkEnd w:id="190"/>
      <w:bookmarkEnd w:id="191"/>
      <w:bookmarkEnd w:id="192"/>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3"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3"/>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4"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4"/>
      <w:r w:rsidR="00770E28" w:rsidRPr="006A3F70">
        <w:rPr>
          <w:sz w:val="22"/>
          <w:szCs w:val="22"/>
          <w:lang w:eastAsia="cs-CZ"/>
        </w:rPr>
        <w:t>.</w:t>
      </w:r>
      <w:r w:rsidR="007161BA" w:rsidRPr="006A3F70">
        <w:rPr>
          <w:sz w:val="22"/>
          <w:szCs w:val="22"/>
          <w:lang w:eastAsia="cs-CZ"/>
        </w:rPr>
        <w:t xml:space="preserve"> </w:t>
      </w:r>
    </w:p>
    <w:p w14:paraId="59254E5A" w14:textId="101A902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5" w:name="_Toc449474848"/>
      <w:bookmarkStart w:id="196" w:name="_Toc536547687"/>
      <w:bookmarkStart w:id="197" w:name="_Toc217035999"/>
      <w:bookmarkEnd w:id="185"/>
      <w:bookmarkEnd w:id="186"/>
      <w:bookmarkEnd w:id="187"/>
      <w:r w:rsidRPr="006A3F70">
        <w:rPr>
          <w:rFonts w:ascii="Times New Roman" w:hAnsi="Times New Roman"/>
          <w:sz w:val="22"/>
          <w:szCs w:val="22"/>
        </w:rPr>
        <w:t>Vyhodnocovanie ponúk</w:t>
      </w:r>
      <w:bookmarkEnd w:id="195"/>
      <w:bookmarkEnd w:id="196"/>
      <w:bookmarkEnd w:id="197"/>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198" w:name="_Toc289179751"/>
      <w:bookmarkStart w:id="199" w:name="_Toc295378594"/>
      <w:bookmarkStart w:id="200"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28B52A68"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lastRenderedPageBreak/>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alebo oprava položkového rozpočtu, ak celková cena ponuky zostane zachovaná a ak oprava položkového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1" w:name="_Toc295378595"/>
      <w:bookmarkStart w:id="202" w:name="_Toc338751483"/>
      <w:bookmarkStart w:id="203" w:name="_Toc536547688"/>
      <w:bookmarkStart w:id="204" w:name="_Toc217036000"/>
      <w:bookmarkEnd w:id="198"/>
      <w:bookmarkEnd w:id="199"/>
      <w:bookmarkEnd w:id="200"/>
      <w:r w:rsidRPr="006A3F70">
        <w:rPr>
          <w:rFonts w:ascii="Times New Roman" w:hAnsi="Times New Roman" w:cs="Times New Roman"/>
          <w:szCs w:val="22"/>
        </w:rPr>
        <w:t>Článok VI.</w:t>
      </w:r>
      <w:bookmarkEnd w:id="201"/>
      <w:bookmarkEnd w:id="202"/>
      <w:bookmarkEnd w:id="203"/>
      <w:bookmarkEnd w:id="204"/>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5" w:name="_Toc295378596"/>
      <w:bookmarkStart w:id="206" w:name="_Toc338751484"/>
      <w:bookmarkStart w:id="207" w:name="_Toc536547689"/>
      <w:bookmarkStart w:id="208" w:name="_Toc217036001"/>
      <w:r w:rsidRPr="006A3F70">
        <w:rPr>
          <w:rFonts w:ascii="Times New Roman" w:hAnsi="Times New Roman" w:cs="Times New Roman"/>
          <w:szCs w:val="22"/>
        </w:rPr>
        <w:t>Prijatie ponuky a uzavretie zmluvy</w:t>
      </w:r>
      <w:bookmarkEnd w:id="205"/>
      <w:bookmarkEnd w:id="206"/>
      <w:bookmarkEnd w:id="207"/>
      <w:bookmarkEnd w:id="208"/>
    </w:p>
    <w:p w14:paraId="1130C0E9" w14:textId="23400B8F" w:rsidR="00ED73AA" w:rsidRPr="00ED73AA" w:rsidRDefault="00ED73AA" w:rsidP="00570271">
      <w:pPr>
        <w:pStyle w:val="wazza04"/>
        <w:numPr>
          <w:ilvl w:val="0"/>
          <w:numId w:val="4"/>
        </w:numPr>
        <w:spacing w:line="276" w:lineRule="auto"/>
        <w:rPr>
          <w:rFonts w:ascii="Times New Roman" w:hAnsi="Times New Roman"/>
          <w:sz w:val="22"/>
          <w:szCs w:val="22"/>
        </w:rPr>
      </w:pPr>
      <w:bookmarkStart w:id="209" w:name="_Toc217036002"/>
      <w:bookmarkStart w:id="210" w:name="_Toc295378598"/>
      <w:bookmarkStart w:id="211" w:name="_Toc338751486"/>
      <w:bookmarkStart w:id="212" w:name="_Toc457494641"/>
      <w:r w:rsidRPr="00ED73AA">
        <w:rPr>
          <w:rFonts w:ascii="Times New Roman" w:hAnsi="Times New Roman"/>
          <w:sz w:val="22"/>
          <w:szCs w:val="22"/>
        </w:rPr>
        <w:t>P</w:t>
      </w:r>
      <w:r w:rsidR="00BA2C6F">
        <w:rPr>
          <w:rFonts w:ascii="Times New Roman" w:hAnsi="Times New Roman"/>
          <w:sz w:val="22"/>
          <w:szCs w:val="22"/>
        </w:rPr>
        <w:t>ostup po vyhodnotení ponúk</w:t>
      </w:r>
      <w:bookmarkEnd w:id="209"/>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C1378C">
      <w:pPr>
        <w:numPr>
          <w:ilvl w:val="1"/>
          <w:numId w:val="1"/>
        </w:numPr>
        <w:tabs>
          <w:tab w:val="left" w:pos="-3119"/>
        </w:tabs>
        <w:autoSpaceDE w:val="0"/>
        <w:autoSpaceDN w:val="0"/>
        <w:spacing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C1378C">
      <w:pPr>
        <w:tabs>
          <w:tab w:val="left" w:pos="-3119"/>
        </w:tabs>
        <w:autoSpaceDE w:val="0"/>
        <w:autoSpaceDN w:val="0"/>
        <w:spacing w:before="120" w:line="276" w:lineRule="auto"/>
        <w:ind w:left="851" w:hanging="284"/>
        <w:jc w:val="both"/>
        <w:rPr>
          <w:sz w:val="22"/>
          <w:szCs w:val="22"/>
          <w:lang w:eastAsia="cs-CZ"/>
        </w:rPr>
      </w:pPr>
      <w:r w:rsidRPr="00ED73AA">
        <w:rPr>
          <w:sz w:val="22"/>
          <w:szCs w:val="22"/>
          <w:lang w:eastAsia="cs-CZ"/>
        </w:rPr>
        <w:lastRenderedPageBreak/>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3" w:name="_Toc295378599"/>
      <w:bookmarkStart w:id="214" w:name="_Toc338751487"/>
      <w:bookmarkStart w:id="215" w:name="_Toc449474852"/>
      <w:bookmarkStart w:id="216" w:name="_Toc536547691"/>
      <w:bookmarkStart w:id="217" w:name="_Toc217036003"/>
      <w:bookmarkEnd w:id="210"/>
      <w:bookmarkEnd w:id="211"/>
      <w:bookmarkEnd w:id="212"/>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3"/>
      <w:bookmarkEnd w:id="214"/>
      <w:bookmarkEnd w:id="215"/>
      <w:bookmarkEnd w:id="216"/>
      <w:bookmarkEnd w:id="217"/>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18" w:name="_Hlk511828490"/>
      <w:bookmarkStart w:id="219" w:name="_Hlk511914862"/>
    </w:p>
    <w:bookmarkEnd w:id="218"/>
    <w:bookmarkEnd w:id="219"/>
    <w:p w14:paraId="55B45D8D" w14:textId="01F80F13" w:rsidR="00E71AC9" w:rsidRPr="00A962F5" w:rsidRDefault="00A962F5" w:rsidP="00C21FDA">
      <w:pPr>
        <w:numPr>
          <w:ilvl w:val="1"/>
          <w:numId w:val="1"/>
        </w:numPr>
        <w:tabs>
          <w:tab w:val="left" w:pos="-3119"/>
        </w:tabs>
        <w:autoSpaceDE w:val="0"/>
        <w:autoSpaceDN w:val="0"/>
        <w:spacing w:line="276" w:lineRule="auto"/>
        <w:ind w:left="567" w:hanging="567"/>
        <w:jc w:val="both"/>
        <w:rPr>
          <w:sz w:val="22"/>
          <w:szCs w:val="22"/>
        </w:rPr>
      </w:pPr>
      <w:r w:rsidRPr="00A962F5">
        <w:rPr>
          <w:sz w:val="22"/>
          <w:szCs w:val="22"/>
        </w:rPr>
        <w:t>Verejný obstarávateľ uzavrie zmluvu s úspešným uchádzačom. 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20" w:name="_Toc295378600"/>
      <w:bookmarkStart w:id="221" w:name="_Toc338751488"/>
      <w:bookmarkStart w:id="222" w:name="_Toc536547692"/>
      <w:bookmarkStart w:id="223"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88C90B6" w14:textId="5739AF65"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22BB5281" w14:textId="77777777" w:rsidR="00AA32B9" w:rsidRPr="006A3F70" w:rsidRDefault="00AA32B9" w:rsidP="00570271">
      <w:pPr>
        <w:pStyle w:val="wazza02"/>
        <w:spacing w:line="276" w:lineRule="auto"/>
        <w:rPr>
          <w:rFonts w:ascii="Times New Roman" w:hAnsi="Times New Roman" w:cs="Times New Roman"/>
          <w:szCs w:val="22"/>
        </w:rPr>
      </w:pPr>
      <w:bookmarkStart w:id="224" w:name="_Toc217036004"/>
      <w:r w:rsidRPr="006A3F70">
        <w:rPr>
          <w:rFonts w:ascii="Times New Roman" w:hAnsi="Times New Roman" w:cs="Times New Roman"/>
          <w:szCs w:val="22"/>
        </w:rPr>
        <w:t>Článok VII.</w:t>
      </w:r>
      <w:bookmarkEnd w:id="220"/>
      <w:bookmarkEnd w:id="221"/>
      <w:bookmarkEnd w:id="222"/>
      <w:bookmarkEnd w:id="224"/>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5" w:name="_Toc295378601"/>
      <w:bookmarkStart w:id="226" w:name="_Toc338751489"/>
      <w:bookmarkStart w:id="227" w:name="_Toc536547693"/>
      <w:bookmarkStart w:id="228" w:name="_Toc217036005"/>
      <w:r w:rsidRPr="006A3F70">
        <w:rPr>
          <w:rFonts w:ascii="Times New Roman" w:hAnsi="Times New Roman" w:cs="Times New Roman"/>
          <w:szCs w:val="22"/>
        </w:rPr>
        <w:t>Ďalšie informácie</w:t>
      </w:r>
      <w:bookmarkEnd w:id="225"/>
      <w:bookmarkEnd w:id="226"/>
      <w:bookmarkEnd w:id="227"/>
      <w:bookmarkEnd w:id="228"/>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29" w:name="_Toc341101511"/>
      <w:bookmarkStart w:id="230" w:name="_Toc371610336"/>
      <w:bookmarkStart w:id="231" w:name="_Toc373330305"/>
      <w:bookmarkStart w:id="232" w:name="_Toc536547694"/>
      <w:bookmarkStart w:id="233" w:name="_Toc217036006"/>
      <w:bookmarkStart w:id="234" w:name="_Toc295378602"/>
      <w:bookmarkStart w:id="235" w:name="_Toc338751490"/>
      <w:r w:rsidRPr="006A3F70">
        <w:rPr>
          <w:rFonts w:ascii="Times New Roman" w:hAnsi="Times New Roman"/>
          <w:sz w:val="22"/>
          <w:szCs w:val="22"/>
        </w:rPr>
        <w:lastRenderedPageBreak/>
        <w:t>Zrušenie použitého postupu zadávania zákazky</w:t>
      </w:r>
      <w:bookmarkEnd w:id="229"/>
      <w:bookmarkEnd w:id="230"/>
      <w:bookmarkEnd w:id="231"/>
      <w:bookmarkEnd w:id="232"/>
      <w:bookmarkEnd w:id="233"/>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6" w:name="_Toc536547695"/>
      <w:bookmarkStart w:id="237" w:name="_Toc217036007"/>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3"/>
      <w:bookmarkEnd w:id="234"/>
      <w:bookmarkEnd w:id="235"/>
      <w:r w:rsidR="00C547B7" w:rsidRPr="006A3F70">
        <w:rPr>
          <w:rFonts w:ascii="Times New Roman" w:hAnsi="Times New Roman"/>
          <w:sz w:val="22"/>
          <w:szCs w:val="22"/>
        </w:rPr>
        <w:t xml:space="preserve"> a ochrana osobných údajov</w:t>
      </w:r>
      <w:bookmarkEnd w:id="236"/>
      <w:bookmarkEnd w:id="237"/>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 xml:space="preserve">V súlade s </w:t>
      </w:r>
      <w:proofErr w:type="spellStart"/>
      <w:r w:rsidRPr="006A3F70">
        <w:rPr>
          <w:color w:val="000000"/>
          <w:sz w:val="22"/>
          <w:szCs w:val="22"/>
        </w:rPr>
        <w:t>ust</w:t>
      </w:r>
      <w:proofErr w:type="spellEnd"/>
      <w:r w:rsidRPr="006A3F70">
        <w:rPr>
          <w:color w:val="000000"/>
          <w:sz w:val="22"/>
          <w:szCs w:val="22"/>
        </w:rPr>
        <w:t xml:space="preserve">. § 22 ods. 2 zákona o verejnom obstarávaní je za dôverné informácie na účely tohto zákona možné označiť výhradne obchodné tajomstvo, technické riešenia a predlohy, návody, </w:t>
      </w:r>
      <w:r w:rsidRPr="006A3F70">
        <w:rPr>
          <w:color w:val="000000"/>
          <w:sz w:val="22"/>
          <w:szCs w:val="22"/>
        </w:rPr>
        <w:lastRenderedPageBreak/>
        <w:t>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38" w:name="_Toc398213209"/>
      <w:bookmarkStart w:id="239" w:name="_Toc449474857"/>
      <w:bookmarkStart w:id="240" w:name="_Toc536547696"/>
      <w:bookmarkStart w:id="241" w:name="_Toc217036008"/>
      <w:r w:rsidRPr="006A3F70">
        <w:rPr>
          <w:rFonts w:ascii="Times New Roman" w:hAnsi="Times New Roman"/>
          <w:sz w:val="22"/>
          <w:szCs w:val="22"/>
        </w:rPr>
        <w:t>Využitie subdodávateľov</w:t>
      </w:r>
      <w:bookmarkEnd w:id="238"/>
      <w:bookmarkEnd w:id="239"/>
      <w:bookmarkEnd w:id="240"/>
      <w:bookmarkEnd w:id="241"/>
    </w:p>
    <w:p w14:paraId="3495BE9D" w14:textId="7862A113" w:rsidR="00243C83" w:rsidRPr="00243C83" w:rsidRDefault="00243C83" w:rsidP="00C21FDA">
      <w:pPr>
        <w:numPr>
          <w:ilvl w:val="1"/>
          <w:numId w:val="53"/>
        </w:numPr>
        <w:tabs>
          <w:tab w:val="left" w:pos="-3119"/>
        </w:tabs>
        <w:autoSpaceDE w:val="0"/>
        <w:autoSpaceDN w:val="0"/>
        <w:spacing w:line="276" w:lineRule="auto"/>
        <w:ind w:left="567" w:hanging="539"/>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2" w:name="_Hlk511915017"/>
      <w:r w:rsidRPr="006A3F70">
        <w:rPr>
          <w:sz w:val="22"/>
          <w:szCs w:val="22"/>
        </w:rPr>
        <w:t xml:space="preserve">Každý subdodávateľ, </w:t>
      </w:r>
      <w:bookmarkStart w:id="243" w:name="_Hlk527983605"/>
      <w:r w:rsidRPr="006A3F70">
        <w:rPr>
          <w:sz w:val="22"/>
          <w:szCs w:val="22"/>
        </w:rPr>
        <w:t>ktorý má povinnosť zapisovať sa do</w:t>
      </w:r>
      <w:bookmarkEnd w:id="243"/>
      <w:r w:rsidRPr="006A3F70">
        <w:rPr>
          <w:sz w:val="22"/>
          <w:szCs w:val="22"/>
        </w:rPr>
        <w:t xml:space="preserve"> registra partnerov verejného sektora, musí byť v ňom zapísaný v zmysle § 11 zákona o verejnom obstarávaní</w:t>
      </w:r>
      <w:bookmarkEnd w:id="242"/>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4" w:name="_Hlk511915026"/>
      <w:r w:rsidRPr="006A3F70">
        <w:rPr>
          <w:sz w:val="22"/>
          <w:szCs w:val="22"/>
        </w:rPr>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4"/>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5" w:name="_Toc295378608"/>
      <w:bookmarkStart w:id="246" w:name="_Toc338751492"/>
      <w:bookmarkStart w:id="247" w:name="_Toc536546942"/>
      <w:bookmarkStart w:id="248" w:name="_Toc536547697"/>
      <w:bookmarkStart w:id="249" w:name="_Toc217036009"/>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5"/>
      <w:bookmarkEnd w:id="246"/>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47"/>
      <w:bookmarkEnd w:id="248"/>
      <w:bookmarkEnd w:id="249"/>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5F6C3652"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 xml:space="preserve">za poskytnutie predmetu zákazky vypočítaná a vyjadrená </w:t>
      </w:r>
      <w:r w:rsidRPr="004A30E6">
        <w:rPr>
          <w:rFonts w:ascii="Times New Roman" w:hAnsi="Times New Roman" w:cs="Times New Roman"/>
          <w:sz w:val="22"/>
          <w:szCs w:val="22"/>
        </w:rPr>
        <w:t>v </w:t>
      </w:r>
      <w:r w:rsidRPr="004A30E6">
        <w:rPr>
          <w:rFonts w:ascii="Times New Roman" w:hAnsi="Times New Roman" w:cs="Times New Roman"/>
          <w:b/>
          <w:sz w:val="22"/>
          <w:szCs w:val="22"/>
        </w:rPr>
        <w:t xml:space="preserve">eurách </w:t>
      </w:r>
      <w:r w:rsidR="004A30E6" w:rsidRPr="004A30E6">
        <w:rPr>
          <w:rFonts w:ascii="Times New Roman" w:hAnsi="Times New Roman" w:cs="Times New Roman"/>
          <w:b/>
          <w:sz w:val="22"/>
          <w:szCs w:val="22"/>
        </w:rPr>
        <w:t>bez</w:t>
      </w:r>
      <w:r w:rsidR="00733344" w:rsidRPr="004A30E6">
        <w:rPr>
          <w:rFonts w:ascii="Times New Roman" w:hAnsi="Times New Roman" w:cs="Times New Roman"/>
          <w:b/>
          <w:sz w:val="22"/>
          <w:szCs w:val="22"/>
        </w:rPr>
        <w:t xml:space="preserve"> </w:t>
      </w:r>
      <w:r w:rsidRPr="004A30E6">
        <w:rPr>
          <w:rFonts w:ascii="Times New Roman" w:hAnsi="Times New Roman" w:cs="Times New Roman"/>
          <w:b/>
          <w:sz w:val="22"/>
          <w:szCs w:val="22"/>
        </w:rPr>
        <w:t>DPH</w:t>
      </w:r>
      <w:r w:rsidRPr="004A30E6">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50" w:name="kriteria_pravidlo1"/>
      <w:bookmarkEnd w:id="250"/>
      <w:r w:rsidRPr="006A3F70">
        <w:rPr>
          <w:rFonts w:ascii="Times New Roman" w:hAnsi="Times New Roman" w:cs="Times New Roman"/>
          <w:sz w:val="22"/>
          <w:szCs w:val="22"/>
        </w:rPr>
        <w:br w:type="page"/>
      </w:r>
      <w:bookmarkStart w:id="251" w:name="_Toc536546943"/>
      <w:bookmarkStart w:id="252" w:name="_Toc536547698"/>
      <w:bookmarkStart w:id="253" w:name="_Toc217036010"/>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51"/>
      <w:bookmarkEnd w:id="252"/>
      <w:bookmarkEnd w:id="253"/>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3A537999"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w:t>
      </w:r>
      <w:r w:rsidR="00C1378C">
        <w:rPr>
          <w:sz w:val="22"/>
          <w:szCs w:val="22"/>
        </w:rPr>
        <w:t>í</w:t>
      </w:r>
      <w:r>
        <w:rPr>
          <w:sz w:val="22"/>
          <w:szCs w:val="22"/>
        </w:rPr>
        <w:t>.</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4" w:name="_Toc536546944"/>
      <w:bookmarkStart w:id="255" w:name="_Toc536547699"/>
      <w:bookmarkStart w:id="256" w:name="_Toc217036011"/>
      <w:bookmarkStart w:id="257"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54"/>
      <w:bookmarkEnd w:id="255"/>
      <w:bookmarkEnd w:id="256"/>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58"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59"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59"/>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15CA5CA2"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Minimálna úroveň požadovaná verejným obstarávateľom podľa § 38 ods. 5 zákona o verejnom obstarávaní:</w:t>
      </w:r>
    </w:p>
    <w:p w14:paraId="05EF684D" w14:textId="0B925B88" w:rsidR="007E0E02" w:rsidRDefault="00F8764A" w:rsidP="008F6430">
      <w:pPr>
        <w:spacing w:after="133" w:line="276" w:lineRule="auto"/>
        <w:ind w:left="10"/>
        <w:jc w:val="both"/>
        <w:rPr>
          <w:rFonts w:eastAsia="Arial"/>
          <w:b/>
          <w:bCs/>
          <w:sz w:val="22"/>
          <w:szCs w:val="22"/>
        </w:rPr>
      </w:pPr>
      <w:bookmarkStart w:id="260" w:name="_Hlk216968078"/>
      <w:r w:rsidRPr="008F6430">
        <w:rPr>
          <w:rFonts w:eastAsia="Arial"/>
          <w:noProof/>
          <w:sz w:val="22"/>
          <w:szCs w:val="28"/>
        </w:rPr>
        <w:t xml:space="preserve">Uchádzač preukáže </w:t>
      </w:r>
      <w:r w:rsidR="004E4D10" w:rsidRPr="008F6430">
        <w:rPr>
          <w:rFonts w:eastAsia="Arial"/>
          <w:noProof/>
          <w:sz w:val="22"/>
          <w:szCs w:val="28"/>
        </w:rPr>
        <w:t xml:space="preserve">realizáciu </w:t>
      </w:r>
      <w:r w:rsidR="00FF5540">
        <w:rPr>
          <w:rFonts w:eastAsia="Arial"/>
          <w:noProof/>
          <w:sz w:val="22"/>
          <w:szCs w:val="28"/>
        </w:rPr>
        <w:t xml:space="preserve">min. jednej </w:t>
      </w:r>
      <w:r w:rsidR="004E4D10" w:rsidRPr="008F6430">
        <w:rPr>
          <w:rFonts w:eastAsia="Arial"/>
          <w:noProof/>
          <w:sz w:val="22"/>
          <w:szCs w:val="28"/>
        </w:rPr>
        <w:t>zákazky rovnakého alebo typovo podobného charakteru ako je predmet zákazky. Za rovnaký, alebo typovo podobný charakter predmetu zákazky sa bud</w:t>
      </w:r>
      <w:r w:rsidR="001033BD">
        <w:rPr>
          <w:rFonts w:eastAsia="Arial"/>
          <w:noProof/>
          <w:sz w:val="22"/>
          <w:szCs w:val="28"/>
        </w:rPr>
        <w:t>e</w:t>
      </w:r>
      <w:r w:rsidR="004E4D10" w:rsidRPr="008F6430">
        <w:rPr>
          <w:rFonts w:eastAsia="Arial"/>
          <w:noProof/>
          <w:sz w:val="22"/>
          <w:szCs w:val="28"/>
        </w:rPr>
        <w:t xml:space="preserve"> považovať </w:t>
      </w:r>
      <w:r w:rsidR="008F6430" w:rsidRPr="00750EE1">
        <w:rPr>
          <w:rFonts w:eastAsia="Arial"/>
          <w:b/>
          <w:bCs/>
          <w:noProof/>
          <w:sz w:val="22"/>
          <w:szCs w:val="28"/>
        </w:rPr>
        <w:t xml:space="preserve">dodanie </w:t>
      </w:r>
      <w:r w:rsidR="008F6430" w:rsidRPr="00750EE1">
        <w:rPr>
          <w:b/>
          <w:bCs/>
          <w:sz w:val="22"/>
          <w:szCs w:val="22"/>
          <w:lang w:eastAsia="cs-CZ"/>
        </w:rPr>
        <w:t>Jednotk</w:t>
      </w:r>
      <w:r w:rsidR="00DF767B" w:rsidRPr="00750EE1">
        <w:rPr>
          <w:b/>
          <w:bCs/>
          <w:sz w:val="22"/>
          <w:szCs w:val="22"/>
          <w:lang w:eastAsia="cs-CZ"/>
        </w:rPr>
        <w:t>y</w:t>
      </w:r>
      <w:r w:rsidR="008F6430" w:rsidRPr="00750EE1">
        <w:rPr>
          <w:b/>
          <w:bCs/>
          <w:sz w:val="22"/>
          <w:szCs w:val="22"/>
          <w:lang w:eastAsia="cs-CZ"/>
        </w:rPr>
        <w:t xml:space="preserve"> magnetickej rezonancie s príslušenstvom.</w:t>
      </w:r>
    </w:p>
    <w:bookmarkEnd w:id="260"/>
    <w:p w14:paraId="27B35AFC" w14:textId="1489CFA3" w:rsidR="00C67607" w:rsidRPr="001F2AEE" w:rsidRDefault="00C67607" w:rsidP="00570271">
      <w:pPr>
        <w:spacing w:after="94" w:line="276" w:lineRule="auto"/>
        <w:ind w:left="12" w:hanging="10"/>
        <w:jc w:val="both"/>
        <w:rPr>
          <w:b/>
          <w:bCs/>
          <w:sz w:val="22"/>
          <w:szCs w:val="22"/>
        </w:rPr>
      </w:pPr>
      <w:r w:rsidRPr="001F2AEE">
        <w:rPr>
          <w:rFonts w:eastAsia="Arial"/>
          <w:b/>
          <w:bCs/>
          <w:sz w:val="22"/>
          <w:szCs w:val="22"/>
        </w:rPr>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w:t>
      </w:r>
      <w:r w:rsidRPr="001F2AEE">
        <w:rPr>
          <w:rFonts w:eastAsia="Arial"/>
          <w:sz w:val="22"/>
          <w:szCs w:val="22"/>
        </w:rPr>
        <w:lastRenderedPageBreak/>
        <w:t xml:space="preserve">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3"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0845BD97"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 xml:space="preserve">Na prepočet ostatnej meny sa prepočítajú ceny na EUR podľa priemerného ročného kurzu ECB (Európskej centrálnej banky) za príslušný kalendárny rok. Za rok </w:t>
      </w:r>
      <w:r w:rsidRPr="00C1378C">
        <w:rPr>
          <w:rFonts w:eastAsia="Arial"/>
          <w:sz w:val="22"/>
          <w:szCs w:val="22"/>
        </w:rPr>
        <w:t>202</w:t>
      </w:r>
      <w:r w:rsidR="00C1378C" w:rsidRPr="00C1378C">
        <w:rPr>
          <w:rFonts w:eastAsia="Arial"/>
          <w:sz w:val="22"/>
          <w:szCs w:val="22"/>
        </w:rPr>
        <w:t>6</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3144DD5D" w14:textId="39ECF960" w:rsidR="00787BC1" w:rsidRDefault="00787BC1" w:rsidP="00570271">
      <w:pPr>
        <w:autoSpaceDE w:val="0"/>
        <w:autoSpaceDN w:val="0"/>
        <w:adjustRightInd w:val="0"/>
        <w:spacing w:line="276" w:lineRule="auto"/>
        <w:jc w:val="both"/>
        <w:rPr>
          <w:sz w:val="22"/>
          <w:szCs w:val="22"/>
        </w:rPr>
      </w:pPr>
    </w:p>
    <w:p w14:paraId="5327A161" w14:textId="48CABB87" w:rsidR="0051660A" w:rsidRDefault="0051660A" w:rsidP="00570271">
      <w:pPr>
        <w:spacing w:line="276" w:lineRule="auto"/>
        <w:rPr>
          <w:sz w:val="22"/>
          <w:szCs w:val="22"/>
        </w:rPr>
      </w:pPr>
      <w:r>
        <w:rPr>
          <w:sz w:val="22"/>
          <w:szCs w:val="22"/>
        </w:rPr>
        <w:br w:type="page"/>
      </w:r>
    </w:p>
    <w:p w14:paraId="6A2D6B58" w14:textId="1CE57D28"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w:t>
      </w:r>
      <w:proofErr w:type="spellStart"/>
      <w:r w:rsidRPr="00787BC1">
        <w:rPr>
          <w:color w:val="000000"/>
          <w:sz w:val="22"/>
          <w:szCs w:val="22"/>
        </w:rPr>
        <w:t>t.j</w:t>
      </w:r>
      <w:proofErr w:type="spellEnd"/>
      <w:r w:rsidRPr="00787BC1">
        <w:rPr>
          <w:color w:val="000000"/>
          <w:sz w:val="22"/>
          <w:szCs w:val="22"/>
        </w:rPr>
        <w:t xml:space="preserve">.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4"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1" w:name="_Toc536546945"/>
      <w:bookmarkStart w:id="262" w:name="_Toc536547700"/>
      <w:bookmarkEnd w:id="258"/>
      <w:r w:rsidRPr="006A3F70">
        <w:rPr>
          <w:rFonts w:ascii="Times New Roman" w:hAnsi="Times New Roman" w:cs="Times New Roman"/>
          <w:sz w:val="22"/>
          <w:szCs w:val="22"/>
        </w:rPr>
        <w:br w:type="page"/>
      </w:r>
      <w:bookmarkStart w:id="263" w:name="_Toc217036012"/>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bookmarkEnd w:id="261"/>
      <w:bookmarkEnd w:id="262"/>
      <w:r w:rsidR="00F8764A">
        <w:rPr>
          <w:rFonts w:ascii="Times New Roman" w:hAnsi="Times New Roman" w:cs="Times New Roman"/>
        </w:rPr>
        <w:t>obchodné podmienky</w:t>
      </w:r>
      <w:bookmarkEnd w:id="263"/>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270E39C6" w14:textId="4A1D4A9E" w:rsidR="00E43F5F" w:rsidRDefault="00E43F5F" w:rsidP="00570271">
      <w:pPr>
        <w:pStyle w:val="wazza00"/>
        <w:tabs>
          <w:tab w:val="clear" w:pos="9498"/>
          <w:tab w:val="left" w:pos="5805"/>
        </w:tabs>
        <w:spacing w:line="276" w:lineRule="auto"/>
        <w:jc w:val="left"/>
        <w:rPr>
          <w:rFonts w:ascii="Times New Roman" w:hAnsi="Times New Roman" w:cs="Times New Roman"/>
        </w:rPr>
      </w:pPr>
      <w:bookmarkStart w:id="264" w:name="_Ref261809261"/>
      <w:bookmarkStart w:id="265" w:name="_bookmark4"/>
      <w:bookmarkStart w:id="266" w:name="_Toc536546946"/>
      <w:bookmarkStart w:id="267" w:name="_Toc536547701"/>
      <w:bookmarkStart w:id="268" w:name="_Hlk128511746"/>
      <w:bookmarkEnd w:id="264"/>
      <w:bookmarkEnd w:id="265"/>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69" w:name="_Toc217036013"/>
      <w:r w:rsidRPr="006A3F70">
        <w:rPr>
          <w:rFonts w:ascii="Times New Roman" w:hAnsi="Times New Roman" w:cs="Times New Roman"/>
        </w:rPr>
        <w:t xml:space="preserve">ZVÄZOK </w:t>
      </w:r>
      <w:r w:rsidR="005C31CF" w:rsidRPr="006A3F70">
        <w:rPr>
          <w:rFonts w:ascii="Times New Roman" w:hAnsi="Times New Roman" w:cs="Times New Roman"/>
        </w:rPr>
        <w:t>3</w:t>
      </w:r>
      <w:bookmarkStart w:id="270"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57"/>
      <w:bookmarkEnd w:id="266"/>
      <w:bookmarkEnd w:id="267"/>
      <w:bookmarkEnd w:id="270"/>
      <w:bookmarkEnd w:id="269"/>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1" w:name="_Hlk505861220"/>
      <w:bookmarkEnd w:id="268"/>
    </w:p>
    <w:p w14:paraId="07132241" w14:textId="141F013A" w:rsidR="007A0305" w:rsidRDefault="00073869" w:rsidP="00570271">
      <w:pPr>
        <w:spacing w:line="276" w:lineRule="auto"/>
        <w:jc w:val="both"/>
        <w:rPr>
          <w:sz w:val="22"/>
          <w:szCs w:val="22"/>
          <w:lang w:eastAsia="cs-CZ"/>
        </w:rPr>
      </w:pPr>
      <w:bookmarkStart w:id="272" w:name="_Hlk514228288"/>
      <w:bookmarkEnd w:id="271"/>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3" w:name="_Toc536547702"/>
      <w:bookmarkStart w:id="274"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5" w:name="_Toc295378615"/>
      <w:bookmarkStart w:id="276" w:name="_Toc338751510"/>
      <w:bookmarkStart w:id="277" w:name="_Toc444018786"/>
      <w:bookmarkStart w:id="278" w:name="_Toc536546947"/>
      <w:bookmarkStart w:id="279" w:name="_Toc536547703"/>
      <w:bookmarkStart w:id="280" w:name="formular_nazov"/>
      <w:bookmarkStart w:id="281" w:name="_Toc290546964"/>
      <w:bookmarkStart w:id="282" w:name="_Toc284324159"/>
      <w:bookmarkStart w:id="283" w:name="_Hlk25652521"/>
      <w:bookmarkEnd w:id="272"/>
      <w:bookmarkEnd w:id="273"/>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29F3DFD3" w14:textId="0F7E26C6" w:rsidR="00776DFD" w:rsidRDefault="00DE7CEC" w:rsidP="00570271">
      <w:pPr>
        <w:pStyle w:val="wazza00"/>
        <w:tabs>
          <w:tab w:val="clear" w:pos="9498"/>
          <w:tab w:val="left" w:pos="5805"/>
        </w:tabs>
        <w:spacing w:line="276" w:lineRule="auto"/>
        <w:rPr>
          <w:rFonts w:ascii="Times New Roman" w:hAnsi="Times New Roman" w:cs="Times New Roman"/>
        </w:rPr>
      </w:pPr>
      <w:r>
        <w:rPr>
          <w:sz w:val="20"/>
          <w:szCs w:val="20"/>
        </w:rPr>
        <w:br w:type="page"/>
      </w:r>
    </w:p>
    <w:p w14:paraId="55D59E4A" w14:textId="7B857B45" w:rsidR="00E66AE5" w:rsidRPr="006A3F70" w:rsidRDefault="00F21BC6" w:rsidP="00570271">
      <w:pPr>
        <w:pStyle w:val="wazza01"/>
        <w:tabs>
          <w:tab w:val="right" w:leader="dot" w:pos="9639"/>
        </w:tabs>
        <w:spacing w:line="276" w:lineRule="auto"/>
        <w:rPr>
          <w:rFonts w:ascii="Times New Roman" w:hAnsi="Times New Roman" w:cs="Times New Roman"/>
          <w:sz w:val="20"/>
          <w:szCs w:val="20"/>
        </w:rPr>
      </w:pPr>
      <w:bookmarkStart w:id="284" w:name="_Toc217036014"/>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285" w:name="_Toc295378616"/>
      <w:bookmarkStart w:id="286" w:name="_Toc338751511"/>
      <w:bookmarkStart w:id="287" w:name="_Toc536547704"/>
      <w:bookmarkEnd w:id="275"/>
      <w:bookmarkEnd w:id="276"/>
      <w:bookmarkEnd w:id="277"/>
      <w:bookmarkEnd w:id="278"/>
      <w:bookmarkEnd w:id="279"/>
      <w:bookmarkEnd w:id="284"/>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88" w:name="_Toc217036015"/>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80"/>
      <w:bookmarkEnd w:id="281"/>
      <w:bookmarkEnd w:id="285"/>
      <w:bookmarkEnd w:id="286"/>
      <w:bookmarkEnd w:id="287"/>
      <w:bookmarkEnd w:id="288"/>
      <w:r w:rsidR="00590C4F" w:rsidRPr="006A3F70">
        <w:rPr>
          <w:rFonts w:ascii="Times New Roman" w:hAnsi="Times New Roman" w:cs="Times New Roman"/>
          <w:b/>
          <w:bCs w:val="0"/>
        </w:rPr>
        <w:t xml:space="preserve"> </w:t>
      </w:r>
    </w:p>
    <w:p w14:paraId="0D0E7C47" w14:textId="57B3829E" w:rsidR="00000D51" w:rsidRPr="00DE7CEC" w:rsidRDefault="008D60C3" w:rsidP="00570271">
      <w:pPr>
        <w:pStyle w:val="Odsekzoznamu"/>
        <w:widowControl w:val="0"/>
        <w:autoSpaceDN w:val="0"/>
        <w:spacing w:before="120" w:line="276" w:lineRule="auto"/>
        <w:ind w:left="425"/>
        <w:contextualSpacing/>
        <w:jc w:val="center"/>
        <w:rPr>
          <w:bCs/>
          <w:caps/>
          <w:sz w:val="22"/>
          <w:szCs w:val="20"/>
        </w:rPr>
      </w:pPr>
      <w:r w:rsidRPr="008D60C3">
        <w:rPr>
          <w:rFonts w:eastAsia="Arial" w:cstheme="minorHAnsi"/>
          <w:b/>
          <w:bCs/>
          <w:sz w:val="22"/>
          <w:szCs w:val="22"/>
        </w:rPr>
        <w:t>Jednotka magnetickej rezonancie s príslušenstvom pre Nemocnicu akademika Ladislava Dérera</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277FD419" w14:textId="0BC48CB7"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89" w:name="_Toc444018787"/>
      <w:bookmarkStart w:id="290" w:name="_Toc536546948"/>
      <w:bookmarkStart w:id="291" w:name="_Toc536547705"/>
      <w:bookmarkStart w:id="292" w:name="_Toc217036016"/>
      <w:bookmarkStart w:id="293" w:name="_Toc295378617"/>
      <w:bookmarkStart w:id="294" w:name="_Toc338751512"/>
      <w:r w:rsidR="00CD7097" w:rsidRPr="006A3F70">
        <w:rPr>
          <w:rFonts w:ascii="Times New Roman" w:hAnsi="Times New Roman" w:cs="Times New Roman"/>
          <w:sz w:val="20"/>
          <w:szCs w:val="20"/>
        </w:rPr>
        <w:lastRenderedPageBreak/>
        <w:t>Príloha  č. 2</w:t>
      </w:r>
      <w:bookmarkEnd w:id="289"/>
      <w:bookmarkEnd w:id="290"/>
      <w:bookmarkEnd w:id="291"/>
      <w:bookmarkEnd w:id="292"/>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5" w:name="_Toc536547706"/>
      <w:bookmarkStart w:id="296" w:name="_Toc217036017"/>
      <w:r w:rsidRPr="006A3F70">
        <w:rPr>
          <w:rFonts w:ascii="Times New Roman" w:hAnsi="Times New Roman" w:cs="Times New Roman"/>
          <w:b/>
          <w:bCs w:val="0"/>
        </w:rPr>
        <w:t>Čestné vyhlásenie o vytvorení skupiny dodávateľov</w:t>
      </w:r>
      <w:bookmarkEnd w:id="295"/>
      <w:bookmarkEnd w:id="296"/>
    </w:p>
    <w:p w14:paraId="419738BC" w14:textId="6A093C70"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44FD56E5" w14:textId="505C8239" w:rsidR="0062014C" w:rsidRPr="006A3F70" w:rsidRDefault="00DD6D19" w:rsidP="00B134F0">
      <w:pPr>
        <w:pStyle w:val="Odsekzoznamu"/>
        <w:widowControl w:val="0"/>
        <w:autoSpaceDN w:val="0"/>
        <w:spacing w:before="120" w:line="276" w:lineRule="auto"/>
        <w:ind w:left="425"/>
        <w:contextualSpacing/>
        <w:jc w:val="both"/>
        <w:rPr>
          <w:sz w:val="22"/>
          <w:szCs w:val="22"/>
        </w:rPr>
      </w:pPr>
      <w:r w:rsidRPr="006A3F70">
        <w:rPr>
          <w:sz w:val="22"/>
          <w:szCs w:val="22"/>
        </w:rPr>
        <w:t>2.</w:t>
      </w: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2B165B45" w14:textId="77777777" w:rsidR="00C1378C" w:rsidRDefault="00C1378C">
      <w:pPr>
        <w:rPr>
          <w:b/>
          <w:bCs/>
          <w:caps/>
          <w:color w:val="808080"/>
          <w:sz w:val="20"/>
          <w:szCs w:val="20"/>
          <w:lang w:eastAsia="cs-CZ"/>
        </w:rPr>
      </w:pPr>
      <w:bookmarkStart w:id="297" w:name="_Toc444018788"/>
      <w:bookmarkStart w:id="298" w:name="_Toc536546949"/>
      <w:bookmarkStart w:id="299" w:name="_Toc536547707"/>
      <w:r>
        <w:rPr>
          <w:sz w:val="20"/>
          <w:szCs w:val="20"/>
        </w:rPr>
        <w:br w:type="page"/>
      </w:r>
    </w:p>
    <w:p w14:paraId="40C07C1B" w14:textId="373FF13C"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300" w:name="_Toc217036018"/>
      <w:r w:rsidRPr="006A3F70">
        <w:rPr>
          <w:rFonts w:ascii="Times New Roman" w:hAnsi="Times New Roman" w:cs="Times New Roman"/>
          <w:sz w:val="20"/>
          <w:szCs w:val="20"/>
        </w:rPr>
        <w:lastRenderedPageBreak/>
        <w:t>Príloha  č. 3</w:t>
      </w:r>
      <w:bookmarkEnd w:id="297"/>
      <w:bookmarkEnd w:id="298"/>
      <w:bookmarkEnd w:id="299"/>
      <w:bookmarkEnd w:id="300"/>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1" w:name="_Toc536547708"/>
      <w:bookmarkStart w:id="302" w:name="_Toc217036019"/>
      <w:r w:rsidRPr="006A3F70">
        <w:rPr>
          <w:rFonts w:ascii="Times New Roman" w:hAnsi="Times New Roman" w:cs="Times New Roman"/>
          <w:b/>
          <w:bCs w:val="0"/>
        </w:rPr>
        <w:t xml:space="preserve">Plná moc </w:t>
      </w:r>
      <w:bookmarkStart w:id="303" w:name="_Toc338751516"/>
      <w:r w:rsidRPr="006A3F70">
        <w:rPr>
          <w:rFonts w:ascii="Times New Roman" w:hAnsi="Times New Roman" w:cs="Times New Roman"/>
          <w:b/>
          <w:bCs w:val="0"/>
        </w:rPr>
        <w:br/>
        <w:t xml:space="preserve">pre jedného z členov skupiny, </w:t>
      </w:r>
      <w:bookmarkStart w:id="304" w:name="_Toc284324162"/>
      <w:r w:rsidRPr="006A3F70">
        <w:rPr>
          <w:rFonts w:ascii="Times New Roman" w:hAnsi="Times New Roman" w:cs="Times New Roman"/>
          <w:b/>
          <w:bCs w:val="0"/>
        </w:rPr>
        <w:t>konajúcu za skupinu dodávateľov</w:t>
      </w:r>
      <w:bookmarkEnd w:id="301"/>
      <w:bookmarkEnd w:id="303"/>
      <w:bookmarkEnd w:id="304"/>
      <w:bookmarkEnd w:id="302"/>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2505A08B"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4A3B8C62"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05" w:name="_Toc513628487"/>
      <w:bookmarkStart w:id="306" w:name="_Toc536546951"/>
      <w:bookmarkStart w:id="307" w:name="_Toc536547711"/>
      <w:bookmarkStart w:id="308" w:name="_Toc415209848"/>
      <w:bookmarkStart w:id="309" w:name="_Toc415218509"/>
      <w:bookmarkStart w:id="310" w:name="_Toc444018789"/>
      <w:bookmarkStart w:id="311" w:name="_Toc415209847"/>
      <w:bookmarkStart w:id="312" w:name="_Toc415218507"/>
    </w:p>
    <w:p w14:paraId="6985739A" w14:textId="77777777" w:rsidR="00C1378C" w:rsidRDefault="00C1378C">
      <w:pPr>
        <w:rPr>
          <w:b/>
          <w:bCs/>
          <w:caps/>
          <w:color w:val="808080"/>
          <w:sz w:val="20"/>
          <w:szCs w:val="20"/>
          <w:lang w:eastAsia="cs-CZ"/>
        </w:rPr>
      </w:pPr>
      <w:r>
        <w:rPr>
          <w:sz w:val="20"/>
          <w:szCs w:val="20"/>
        </w:rPr>
        <w:br w:type="page"/>
      </w:r>
    </w:p>
    <w:p w14:paraId="0824DE46" w14:textId="3241B1AA"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3" w:name="_Toc217036020"/>
      <w:r w:rsidRPr="006A3F70">
        <w:rPr>
          <w:rFonts w:ascii="Times New Roman" w:hAnsi="Times New Roman" w:cs="Times New Roman"/>
          <w:sz w:val="20"/>
          <w:szCs w:val="20"/>
        </w:rPr>
        <w:lastRenderedPageBreak/>
        <w:t xml:space="preserve">Príloha  č. </w:t>
      </w:r>
      <w:bookmarkEnd w:id="305"/>
      <w:bookmarkEnd w:id="306"/>
      <w:bookmarkEnd w:id="307"/>
      <w:r w:rsidR="00C859C9">
        <w:rPr>
          <w:rFonts w:ascii="Times New Roman" w:hAnsi="Times New Roman" w:cs="Times New Roman"/>
          <w:sz w:val="20"/>
          <w:szCs w:val="20"/>
        </w:rPr>
        <w:t>4</w:t>
      </w:r>
      <w:bookmarkEnd w:id="313"/>
    </w:p>
    <w:p w14:paraId="1A60EC8F" w14:textId="2373281C" w:rsidR="000C11C4" w:rsidRPr="00085FA5" w:rsidRDefault="007F2BFD" w:rsidP="00570271">
      <w:pPr>
        <w:pStyle w:val="wazza02"/>
        <w:spacing w:line="276" w:lineRule="auto"/>
        <w:rPr>
          <w:rFonts w:ascii="Times New Roman" w:hAnsi="Times New Roman" w:cs="Times New Roman"/>
          <w:b/>
          <w:bCs w:val="0"/>
        </w:rPr>
      </w:pPr>
      <w:bookmarkStart w:id="314" w:name="_Toc536547717"/>
      <w:bookmarkStart w:id="315" w:name="_Toc217036021"/>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4"/>
      <w:bookmarkEnd w:id="315"/>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6141C921"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6"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6"/>
    </w:p>
    <w:p w14:paraId="376725FA" w14:textId="4EC29852" w:rsidR="007F2BFD" w:rsidRPr="00054C46"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7"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17"/>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054C46">
        <w:tblPrEx>
          <w:tblLook w:val="01E0" w:firstRow="1" w:lastRow="1" w:firstColumn="1" w:lastColumn="1" w:noHBand="0" w:noVBand="0"/>
        </w:tblPrEx>
        <w:trPr>
          <w:trHeight w:val="1718"/>
        </w:trPr>
        <w:tc>
          <w:tcPr>
            <w:tcW w:w="4536" w:type="dxa"/>
            <w:gridSpan w:val="4"/>
            <w:tcBorders>
              <w:top w:val="nil"/>
              <w:left w:val="nil"/>
              <w:bottom w:val="nil"/>
              <w:right w:val="nil"/>
            </w:tcBorders>
            <w:tcMar>
              <w:top w:w="57" w:type="dxa"/>
              <w:left w:w="113" w:type="dxa"/>
              <w:bottom w:w="57" w:type="dxa"/>
            </w:tcMar>
          </w:tcPr>
          <w:p w14:paraId="6B06C667" w14:textId="77777777"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7DF655E6" w14:textId="77777777"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21B0CB75" w14:textId="77777777" w:rsidR="009D15D0" w:rsidRDefault="009D15D0" w:rsidP="00570271">
            <w:pPr>
              <w:widowControl w:val="0"/>
              <w:spacing w:before="120" w:line="276" w:lineRule="auto"/>
              <w:jc w:val="center"/>
              <w:rPr>
                <w:b/>
                <w:sz w:val="22"/>
                <w:szCs w:val="22"/>
              </w:rPr>
            </w:pPr>
          </w:p>
          <w:p w14:paraId="0F7CE2C5" w14:textId="77777777" w:rsidR="009D15D0" w:rsidRPr="006A3F70" w:rsidRDefault="009D15D0" w:rsidP="00570271">
            <w:pPr>
              <w:widowControl w:val="0"/>
              <w:spacing w:before="120" w:line="276" w:lineRule="auto"/>
              <w:rPr>
                <w:b/>
                <w:sz w:val="22"/>
                <w:szCs w:val="22"/>
              </w:rPr>
            </w:pPr>
          </w:p>
        </w:tc>
      </w:tr>
    </w:tbl>
    <w:p w14:paraId="184273A6" w14:textId="3DEF3CF8" w:rsidR="00CB1FC8" w:rsidRPr="006A3F70" w:rsidRDefault="00CB1FC8" w:rsidP="00570271">
      <w:pPr>
        <w:pStyle w:val="wazza01"/>
        <w:tabs>
          <w:tab w:val="right" w:leader="dot" w:pos="9639"/>
        </w:tabs>
        <w:spacing w:line="276" w:lineRule="auto"/>
        <w:rPr>
          <w:rFonts w:ascii="Times New Roman" w:hAnsi="Times New Roman" w:cs="Times New Roman"/>
          <w:sz w:val="20"/>
          <w:szCs w:val="20"/>
        </w:rPr>
      </w:pPr>
      <w:bookmarkStart w:id="318" w:name="_Toc536546955"/>
      <w:bookmarkStart w:id="319" w:name="_Toc536547718"/>
      <w:bookmarkStart w:id="320" w:name="_Toc217036022"/>
      <w:r w:rsidRPr="006A3F70">
        <w:rPr>
          <w:rFonts w:ascii="Times New Roman" w:hAnsi="Times New Roman" w:cs="Times New Roman"/>
          <w:sz w:val="20"/>
          <w:szCs w:val="20"/>
        </w:rPr>
        <w:lastRenderedPageBreak/>
        <w:t xml:space="preserve">Príloha  č. </w:t>
      </w:r>
      <w:bookmarkEnd w:id="318"/>
      <w:bookmarkEnd w:id="319"/>
      <w:r w:rsidR="00C859C9">
        <w:rPr>
          <w:rFonts w:ascii="Times New Roman" w:hAnsi="Times New Roman" w:cs="Times New Roman"/>
          <w:sz w:val="20"/>
          <w:szCs w:val="20"/>
        </w:rPr>
        <w:t>5</w:t>
      </w:r>
      <w:bookmarkEnd w:id="320"/>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1" w:name="_Toc536547719"/>
      <w:bookmarkStart w:id="322" w:name="_Toc217036023"/>
      <w:r w:rsidRPr="006A3F70">
        <w:rPr>
          <w:rFonts w:ascii="Times New Roman" w:hAnsi="Times New Roman" w:cs="Times New Roman"/>
          <w:b/>
          <w:bCs w:val="0"/>
        </w:rPr>
        <w:t>Zoznam dôverných informácií</w:t>
      </w:r>
      <w:bookmarkEnd w:id="321"/>
      <w:bookmarkEnd w:id="322"/>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2F898DE1"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0A16CA1D" w14:textId="07FCA764" w:rsidR="0062014C" w:rsidRPr="00B134F0" w:rsidRDefault="0062014C" w:rsidP="00B134F0">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tc>
      </w:tr>
    </w:tbl>
    <w:p w14:paraId="44250F76" w14:textId="77777777" w:rsidR="00C1378C" w:rsidRDefault="00C1378C">
      <w:pPr>
        <w:rPr>
          <w:b/>
          <w:bCs/>
          <w:caps/>
          <w:color w:val="808080"/>
          <w:sz w:val="20"/>
          <w:szCs w:val="20"/>
          <w:lang w:eastAsia="cs-CZ"/>
        </w:rPr>
      </w:pPr>
      <w:bookmarkStart w:id="323" w:name="_Toc536546956"/>
      <w:bookmarkStart w:id="324" w:name="_Toc536547720"/>
      <w:r>
        <w:rPr>
          <w:sz w:val="20"/>
          <w:szCs w:val="20"/>
        </w:rPr>
        <w:br w:type="page"/>
      </w:r>
    </w:p>
    <w:p w14:paraId="0260497B" w14:textId="35381908"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bookmarkStart w:id="325" w:name="_Toc217036024"/>
      <w:r w:rsidRPr="006A3F70">
        <w:rPr>
          <w:rFonts w:ascii="Times New Roman" w:hAnsi="Times New Roman" w:cs="Times New Roman"/>
          <w:sz w:val="20"/>
          <w:szCs w:val="20"/>
        </w:rPr>
        <w:lastRenderedPageBreak/>
        <w:t xml:space="preserve">Príloha  č. </w:t>
      </w:r>
      <w:bookmarkEnd w:id="308"/>
      <w:bookmarkEnd w:id="309"/>
      <w:bookmarkEnd w:id="310"/>
      <w:bookmarkEnd w:id="323"/>
      <w:bookmarkEnd w:id="324"/>
      <w:r w:rsidR="00C859C9">
        <w:rPr>
          <w:rFonts w:ascii="Times New Roman" w:hAnsi="Times New Roman" w:cs="Times New Roman"/>
          <w:sz w:val="20"/>
          <w:szCs w:val="20"/>
        </w:rPr>
        <w:t>6</w:t>
      </w:r>
      <w:bookmarkEnd w:id="325"/>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6" w:name="_Toc415218510"/>
      <w:bookmarkStart w:id="327" w:name="_Toc536547721"/>
      <w:bookmarkStart w:id="328" w:name="_Toc217036025"/>
      <w:bookmarkStart w:id="329"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6"/>
      <w:bookmarkEnd w:id="327"/>
      <w:bookmarkEnd w:id="328"/>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6CF35040"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723D03C3"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w:t>
      </w:r>
      <w:r w:rsidR="00930301">
        <w:rPr>
          <w:sz w:val="22"/>
          <w:szCs w:val="22"/>
        </w:rPr>
        <w:t>í</w:t>
      </w:r>
      <w:r w:rsidR="0062014C" w:rsidRPr="006A3F70">
        <w:rPr>
          <w:sz w:val="22"/>
          <w:szCs w:val="22"/>
        </w:rPr>
        <w:t xml:space="preserve">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1750D460" w14:textId="77777777"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30" w:name="_Toc444018793"/>
      <w:bookmarkStart w:id="331" w:name="_Toc536546957"/>
      <w:bookmarkStart w:id="332" w:name="_Toc536547722"/>
      <w:bookmarkEnd w:id="282"/>
      <w:bookmarkEnd w:id="293"/>
      <w:bookmarkEnd w:id="294"/>
      <w:bookmarkEnd w:id="311"/>
      <w:bookmarkEnd w:id="312"/>
      <w:bookmarkEnd w:id="329"/>
    </w:p>
    <w:p w14:paraId="1F69694B" w14:textId="77777777" w:rsidR="00C1378C" w:rsidRDefault="00C1378C">
      <w:pPr>
        <w:rPr>
          <w:b/>
          <w:bCs/>
          <w:caps/>
          <w:color w:val="808080"/>
          <w:sz w:val="20"/>
          <w:szCs w:val="20"/>
          <w:lang w:eastAsia="cs-CZ"/>
        </w:rPr>
      </w:pPr>
      <w:r>
        <w:rPr>
          <w:sz w:val="20"/>
          <w:szCs w:val="20"/>
        </w:rPr>
        <w:br w:type="page"/>
      </w:r>
    </w:p>
    <w:p w14:paraId="68A393CA" w14:textId="12F0152F"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3" w:name="_Toc217036026"/>
      <w:r w:rsidRPr="00A32A3D">
        <w:rPr>
          <w:rFonts w:ascii="Times New Roman" w:hAnsi="Times New Roman" w:cs="Times New Roman"/>
          <w:sz w:val="20"/>
          <w:szCs w:val="20"/>
        </w:rPr>
        <w:lastRenderedPageBreak/>
        <w:t>Príloha  č.</w:t>
      </w:r>
      <w:bookmarkEnd w:id="330"/>
      <w:bookmarkEnd w:id="331"/>
      <w:bookmarkEnd w:id="332"/>
      <w:r w:rsidR="00C859C9">
        <w:rPr>
          <w:rFonts w:ascii="Times New Roman" w:hAnsi="Times New Roman" w:cs="Times New Roman"/>
          <w:sz w:val="20"/>
          <w:szCs w:val="20"/>
        </w:rPr>
        <w:t>7</w:t>
      </w:r>
      <w:bookmarkEnd w:id="333"/>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4" w:name="_Toc70947650"/>
      <w:bookmarkStart w:id="335" w:name="_Toc84856342"/>
      <w:bookmarkStart w:id="336" w:name="_Toc217036027"/>
      <w:bookmarkStart w:id="337" w:name="_Toc536546960"/>
      <w:bookmarkStart w:id="338" w:name="_Toc536547730"/>
      <w:r w:rsidRPr="00A32A3D">
        <w:rPr>
          <w:rFonts w:ascii="Times New Roman" w:hAnsi="Times New Roman" w:cs="Times New Roman"/>
          <w:b/>
          <w:bCs w:val="0"/>
        </w:rPr>
        <w:t>Návrh na plnenie kritérií</w:t>
      </w:r>
      <w:bookmarkEnd w:id="334"/>
      <w:bookmarkEnd w:id="335"/>
      <w:bookmarkEnd w:id="336"/>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52EB76B6"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4A30E6">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58F66E6A" w14:textId="77777777" w:rsidR="0096113A" w:rsidRDefault="0096113A" w:rsidP="00570271">
      <w:pPr>
        <w:pStyle w:val="wazzatext"/>
        <w:spacing w:line="276" w:lineRule="auto"/>
        <w:rPr>
          <w:rFonts w:ascii="Times New Roman" w:hAnsi="Times New Roman" w:cs="Times New Roman"/>
        </w:rPr>
      </w:pPr>
    </w:p>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506" w:type="dxa"/>
        <w:jc w:val="center"/>
        <w:tblLayout w:type="fixed"/>
        <w:tblCellMar>
          <w:left w:w="70" w:type="dxa"/>
          <w:right w:w="70" w:type="dxa"/>
        </w:tblCellMar>
        <w:tblLook w:val="04A0" w:firstRow="1" w:lastRow="0" w:firstColumn="1" w:lastColumn="0" w:noHBand="0" w:noVBand="1"/>
      </w:tblPr>
      <w:tblGrid>
        <w:gridCol w:w="4023"/>
        <w:gridCol w:w="1827"/>
        <w:gridCol w:w="1829"/>
        <w:gridCol w:w="1827"/>
      </w:tblGrid>
      <w:tr w:rsidR="00073869" w14:paraId="233C89FA" w14:textId="77777777" w:rsidTr="004A30E6">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073869" w:rsidRPr="00073869" w:rsidRDefault="00073869"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sidR="00F21335">
              <w:rPr>
                <w:sz w:val="22"/>
                <w:szCs w:val="22"/>
                <w:lang w:eastAsia="en-US"/>
              </w:rPr>
              <w:t>predmetu zákazky</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sidR="00715078">
              <w:rPr>
                <w:b/>
                <w:sz w:val="22"/>
                <w:szCs w:val="22"/>
                <w:lang w:eastAsia="en-US"/>
              </w:rPr>
              <w:t xml:space="preserve"> spolu</w:t>
            </w:r>
            <w:r w:rsidRPr="00073869">
              <w:rPr>
                <w:b/>
                <w:sz w:val="22"/>
                <w:szCs w:val="22"/>
                <w:lang w:eastAsia="en-US"/>
              </w:rPr>
              <w:t xml:space="preserve"> </w:t>
            </w:r>
          </w:p>
          <w:p w14:paraId="266E1F80" w14:textId="02F4FBA4"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sidR="00715078">
              <w:rPr>
                <w:b/>
                <w:sz w:val="22"/>
                <w:szCs w:val="22"/>
                <w:lang w:eastAsia="en-US"/>
              </w:rPr>
              <w:t>EUR</w:t>
            </w:r>
            <w:r w:rsidRPr="00073869">
              <w:rPr>
                <w:b/>
                <w:sz w:val="22"/>
                <w:szCs w:val="22"/>
                <w:lang w:eastAsia="en-US"/>
              </w:rPr>
              <w:t xml:space="preserve"> bez DPH </w:t>
            </w:r>
          </w:p>
        </w:tc>
        <w:tc>
          <w:tcPr>
            <w:tcW w:w="1829"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sidR="00715078">
              <w:rPr>
                <w:b/>
                <w:sz w:val="22"/>
                <w:szCs w:val="22"/>
                <w:lang w:eastAsia="en-US"/>
              </w:rPr>
              <w:t> </w:t>
            </w:r>
            <w:r w:rsidRPr="00073869">
              <w:rPr>
                <w:b/>
                <w:sz w:val="22"/>
                <w:szCs w:val="22"/>
                <w:lang w:eastAsia="en-US"/>
              </w:rPr>
              <w:t>EUR</w:t>
            </w:r>
          </w:p>
          <w:p w14:paraId="69BB4292" w14:textId="7A11A45E" w:rsidR="00715078" w:rsidRPr="00073869" w:rsidRDefault="00715078"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827"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sidR="00715078">
              <w:rPr>
                <w:b/>
                <w:sz w:val="22"/>
                <w:szCs w:val="22"/>
                <w:lang w:eastAsia="en-US"/>
              </w:rPr>
              <w:t>EUR</w:t>
            </w:r>
            <w:r w:rsidRPr="00073869">
              <w:rPr>
                <w:b/>
                <w:sz w:val="22"/>
                <w:szCs w:val="22"/>
                <w:lang w:eastAsia="en-US"/>
              </w:rPr>
              <w:t xml:space="preserve"> s DPH</w:t>
            </w:r>
          </w:p>
        </w:tc>
      </w:tr>
      <w:tr w:rsidR="00073869" w14:paraId="1EE32C8B" w14:textId="77777777" w:rsidTr="004A30E6">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64860493" w14:textId="3B4BFF48" w:rsidR="00073869" w:rsidRPr="00073869" w:rsidRDefault="008D60C3" w:rsidP="00570271">
            <w:pPr>
              <w:tabs>
                <w:tab w:val="left" w:pos="1260"/>
                <w:tab w:val="left" w:pos="3969"/>
                <w:tab w:val="left" w:pos="4490"/>
              </w:tabs>
              <w:spacing w:line="276" w:lineRule="auto"/>
              <w:jc w:val="center"/>
              <w:rPr>
                <w:sz w:val="22"/>
                <w:szCs w:val="22"/>
                <w:lang w:eastAsia="en-US"/>
              </w:rPr>
            </w:pPr>
            <w:r w:rsidRPr="008D60C3">
              <w:rPr>
                <w:sz w:val="22"/>
                <w:szCs w:val="22"/>
                <w:lang w:eastAsia="en-US"/>
              </w:rPr>
              <w:t>Jednotka magnetickej rezonancie s príslušenstvom pre Nemocnicu akademika Ladislava Dérera</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4C0121A5"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9"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7"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39" w:name="_Toc84856343"/>
      <w:bookmarkStart w:id="340" w:name="_Toc84857107"/>
      <w:r w:rsidRPr="006A3F70">
        <w:rPr>
          <w:rFonts w:ascii="Times New Roman" w:hAnsi="Times New Roman" w:cs="Times New Roman"/>
        </w:rPr>
        <w:t>Meno a priezvisko, funkcia</w:t>
      </w:r>
      <w:bookmarkEnd w:id="339"/>
      <w:bookmarkEnd w:id="340"/>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1" w:name="_Toc217036028"/>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37"/>
      <w:bookmarkEnd w:id="338"/>
      <w:r w:rsidR="00C859C9">
        <w:rPr>
          <w:rFonts w:ascii="Times New Roman" w:hAnsi="Times New Roman" w:cs="Times New Roman"/>
          <w:sz w:val="20"/>
          <w:szCs w:val="20"/>
        </w:rPr>
        <w:t>8</w:t>
      </w:r>
      <w:bookmarkEnd w:id="341"/>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2"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3" w:name="_Toc217036029"/>
      <w:r w:rsidRPr="006A3F70">
        <w:rPr>
          <w:rFonts w:ascii="Times New Roman" w:hAnsi="Times New Roman" w:cs="Times New Roman"/>
          <w:b/>
          <w:bCs w:val="0"/>
        </w:rPr>
        <w:t>Čestné vyhlásenie – Obchodné podmienky dodania</w:t>
      </w:r>
      <w:bookmarkEnd w:id="342"/>
      <w:bookmarkEnd w:id="343"/>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4" w:name="_Toc354054521"/>
      <w:bookmarkStart w:id="345" w:name="_Toc370108908"/>
      <w:r w:rsidRPr="006A3F70">
        <w:rPr>
          <w:b/>
          <w:sz w:val="22"/>
          <w:szCs w:val="22"/>
        </w:rPr>
        <w:t>Čestné vyhlásenie</w:t>
      </w:r>
      <w:bookmarkEnd w:id="344"/>
      <w:bookmarkEnd w:id="345"/>
    </w:p>
    <w:p w14:paraId="78BB8812" w14:textId="77777777" w:rsidR="00AD5C8A" w:rsidRPr="006A3F70" w:rsidRDefault="00AD5C8A" w:rsidP="00570271">
      <w:pPr>
        <w:widowControl w:val="0"/>
        <w:spacing w:before="120" w:line="276" w:lineRule="auto"/>
        <w:rPr>
          <w:b/>
          <w:sz w:val="22"/>
          <w:szCs w:val="22"/>
          <w:highlight w:val="green"/>
        </w:rPr>
      </w:pPr>
    </w:p>
    <w:p w14:paraId="4D600EE7" w14:textId="64985EE9"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6"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47" w:name="_Toc217036030"/>
      <w:r w:rsidRPr="006A3F70">
        <w:rPr>
          <w:rFonts w:ascii="Times New Roman" w:hAnsi="Times New Roman" w:cs="Times New Roman"/>
          <w:sz w:val="20"/>
          <w:szCs w:val="20"/>
        </w:rPr>
        <w:lastRenderedPageBreak/>
        <w:t xml:space="preserve">PRÍLOHA č. </w:t>
      </w:r>
      <w:bookmarkEnd w:id="346"/>
      <w:r w:rsidR="00C859C9">
        <w:rPr>
          <w:rFonts w:ascii="Times New Roman" w:hAnsi="Times New Roman" w:cs="Times New Roman"/>
          <w:sz w:val="20"/>
          <w:szCs w:val="20"/>
        </w:rPr>
        <w:t>9</w:t>
      </w:r>
      <w:bookmarkEnd w:id="347"/>
    </w:p>
    <w:bookmarkEnd w:id="274"/>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48" w:name="_Toc217036031"/>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48"/>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5D704864"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49" w:name="_Toc14877279"/>
      <w:bookmarkStart w:id="350"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1" w:name="_Toc217036032"/>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49"/>
      <w:bookmarkEnd w:id="350"/>
      <w:bookmarkEnd w:id="351"/>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2" w:name="_Toc217036033"/>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2"/>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2EE77A85"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37879A91"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47025EC" w14:textId="7518126B"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48D4ABB"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3D6BC9B1" w14:textId="684184B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50307750"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B2567E9" w14:textId="2B78B124"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28F02774"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151042F8" w14:textId="6E5E0B9B"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3"/>
    </w:tbl>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53" w:name="_Toc217036034"/>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3"/>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4" w:name="_Toc217036035"/>
      <w:r w:rsidRPr="00EF5E5D">
        <w:rPr>
          <w:rFonts w:ascii="Times New Roman" w:hAnsi="Times New Roman" w:cs="Times New Roman"/>
          <w:szCs w:val="22"/>
        </w:rPr>
        <w:t>Čestné Vyhlásenie</w:t>
      </w:r>
      <w:bookmarkEnd w:id="354"/>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079C7FA2"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5" w:name="_Hlk104792978"/>
      <w:r w:rsidRPr="00EF5E5D">
        <w:rPr>
          <w:sz w:val="22"/>
          <w:szCs w:val="22"/>
        </w:rPr>
        <w:t>a žiaden z hospodárskych subjektov</w:t>
      </w:r>
      <w:bookmarkEnd w:id="355"/>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6F7389A1" w14:textId="19D92CEA" w:rsidR="00C1378C" w:rsidRDefault="00C1378C">
      <w:pPr>
        <w:rPr>
          <w:b/>
          <w:bCs/>
          <w:caps/>
          <w:color w:val="808080"/>
          <w:sz w:val="22"/>
          <w:szCs w:val="22"/>
          <w:lang w:eastAsia="cs-CZ"/>
        </w:rPr>
      </w:pPr>
    </w:p>
    <w:p w14:paraId="03648FFC" w14:textId="6A057C04"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bookmarkStart w:id="356" w:name="_Toc217036036"/>
      <w:r w:rsidRPr="00DF6F03">
        <w:rPr>
          <w:rFonts w:ascii="Times New Roman" w:hAnsi="Times New Roman" w:cs="Times New Roman"/>
          <w:sz w:val="22"/>
          <w:szCs w:val="22"/>
        </w:rPr>
        <w:lastRenderedPageBreak/>
        <w:t xml:space="preserve">Príloha  č. </w:t>
      </w:r>
      <w:r>
        <w:rPr>
          <w:rFonts w:ascii="Times New Roman" w:hAnsi="Times New Roman" w:cs="Times New Roman"/>
          <w:sz w:val="22"/>
          <w:szCs w:val="22"/>
        </w:rPr>
        <w:t>12</w:t>
      </w:r>
      <w:bookmarkEnd w:id="356"/>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57" w:name="_Toc217036037"/>
      <w:r w:rsidRPr="00DF6F03">
        <w:rPr>
          <w:rFonts w:ascii="Times New Roman" w:hAnsi="Times New Roman" w:cs="Times New Roman"/>
          <w:szCs w:val="22"/>
        </w:rPr>
        <w:t>Zoznam zmlúv rovnakého alebo obdobného charakteru ako predmet zákazky</w:t>
      </w:r>
      <w:bookmarkEnd w:id="357"/>
    </w:p>
    <w:p w14:paraId="1F55192E" w14:textId="1E0DDAC8" w:rsidR="0069618E" w:rsidRDefault="007268A9" w:rsidP="00570271">
      <w:pPr>
        <w:spacing w:before="120" w:line="276" w:lineRule="auto"/>
        <w:jc w:val="center"/>
        <w:rPr>
          <w:sz w:val="22"/>
          <w:szCs w:val="22"/>
        </w:rPr>
      </w:pPr>
      <w:r w:rsidRPr="007268A9">
        <w:rPr>
          <w:rFonts w:eastAsia="Arial" w:cstheme="minorHAnsi"/>
          <w:b/>
          <w:bCs/>
          <w:sz w:val="22"/>
          <w:szCs w:val="22"/>
        </w:rPr>
        <w:t>„</w:t>
      </w:r>
      <w:r w:rsidR="008D60C3" w:rsidRPr="008D60C3">
        <w:rPr>
          <w:rFonts w:eastAsia="Arial" w:cstheme="minorHAnsi"/>
          <w:b/>
          <w:bCs/>
          <w:sz w:val="22"/>
          <w:szCs w:val="22"/>
        </w:rPr>
        <w:t>Jednotka magnetickej rezonancie s príslušenstvom pre Nemocnicu akademika Ladislava Dérera</w:t>
      </w:r>
      <w:r w:rsidRPr="007268A9">
        <w:rPr>
          <w:rFonts w:eastAsia="Arial" w:cstheme="minorHAnsi"/>
          <w:b/>
          <w:bCs/>
          <w:sz w:val="22"/>
          <w:szCs w:val="22"/>
        </w:rPr>
        <w:t xml:space="preserve">“ </w:t>
      </w:r>
    </w:p>
    <w:p w14:paraId="1FBEEADF" w14:textId="77777777" w:rsidR="001B4333" w:rsidRPr="00D30B60" w:rsidRDefault="001B4333" w:rsidP="00570271">
      <w:pPr>
        <w:spacing w:before="120" w:line="276" w:lineRule="auto"/>
        <w:jc w:val="center"/>
        <w:rPr>
          <w:b/>
          <w:bCs/>
          <w:caps/>
          <w:color w:val="808080"/>
          <w:lang w:eastAsia="cs-CZ"/>
        </w:rPr>
      </w:pP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701"/>
        <w:gridCol w:w="1701"/>
        <w:gridCol w:w="1559"/>
        <w:gridCol w:w="1701"/>
      </w:tblGrid>
      <w:tr w:rsidR="00C1378C" w:rsidRPr="00D30B60" w14:paraId="60932896" w14:textId="77777777" w:rsidTr="00423E43">
        <w:trPr>
          <w:jc w:val="center"/>
        </w:trPr>
        <w:tc>
          <w:tcPr>
            <w:tcW w:w="2112"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C1378C" w:rsidRPr="00D30B60" w:rsidRDefault="00C1378C" w:rsidP="00570271">
            <w:pPr>
              <w:spacing w:before="120" w:after="120" w:line="276" w:lineRule="auto"/>
              <w:jc w:val="both"/>
              <w:rPr>
                <w:bCs/>
              </w:rPr>
            </w:pPr>
            <w:r w:rsidRPr="00D30B60">
              <w:rPr>
                <w:bCs/>
              </w:rPr>
              <w:t>Obchodné meno a adresa verejného obstarávateľa/ obstarávateľa/ objednávateľa</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C1378C" w:rsidRPr="00D30B60" w:rsidRDefault="00C1378C" w:rsidP="00570271">
            <w:pPr>
              <w:spacing w:before="120" w:after="120" w:line="276" w:lineRule="auto"/>
              <w:jc w:val="both"/>
              <w:rPr>
                <w:bCs/>
              </w:rPr>
            </w:pPr>
            <w:r w:rsidRPr="00D30B60">
              <w:rPr>
                <w:bCs/>
              </w:rPr>
              <w:t>Názov a stručný opis predmetu zákazky</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C1378C" w:rsidRPr="00D30B60" w:rsidRDefault="00C1378C" w:rsidP="00570271">
            <w:pPr>
              <w:spacing w:before="120" w:after="120" w:line="276" w:lineRule="auto"/>
              <w:jc w:val="both"/>
              <w:rPr>
                <w:bCs/>
              </w:rPr>
            </w:pPr>
            <w:r w:rsidRPr="00D30B60">
              <w:rPr>
                <w:bCs/>
              </w:rPr>
              <w:t xml:space="preserve">Zmluvná cena a skutočne vyfakturovaná cena zákazky v Eur bez DPH </w:t>
            </w:r>
          </w:p>
        </w:tc>
        <w:tc>
          <w:tcPr>
            <w:tcW w:w="1559" w:type="dxa"/>
            <w:tcBorders>
              <w:top w:val="single" w:sz="12" w:space="0" w:color="000000"/>
              <w:left w:val="single" w:sz="4" w:space="0" w:color="auto"/>
              <w:bottom w:val="double" w:sz="4" w:space="0" w:color="auto"/>
              <w:right w:val="single" w:sz="4" w:space="0" w:color="auto"/>
            </w:tcBorders>
            <w:shd w:val="clear" w:color="auto" w:fill="D9D9D9"/>
          </w:tcPr>
          <w:p w14:paraId="2E99CF80" w14:textId="698527DD" w:rsidR="00C1378C" w:rsidRPr="00D30B60" w:rsidRDefault="00C1378C" w:rsidP="00570271">
            <w:pPr>
              <w:spacing w:before="120" w:after="120" w:line="276" w:lineRule="auto"/>
              <w:jc w:val="both"/>
              <w:rPr>
                <w:bCs/>
              </w:rPr>
            </w:pPr>
            <w:r w:rsidRPr="00D30B60">
              <w:rPr>
                <w:bCs/>
              </w:rPr>
              <w:t xml:space="preserve">Zmluvný a skutočný termín </w:t>
            </w:r>
            <w:r>
              <w:rPr>
                <w:bCs/>
              </w:rPr>
              <w:t xml:space="preserve">dodania </w:t>
            </w:r>
            <w:r w:rsidRPr="00D30B60">
              <w:rPr>
                <w:bCs/>
              </w:rPr>
              <w:t>predmetu</w:t>
            </w:r>
          </w:p>
        </w:tc>
        <w:tc>
          <w:tcPr>
            <w:tcW w:w="1701" w:type="dxa"/>
            <w:tcBorders>
              <w:top w:val="single" w:sz="12" w:space="0" w:color="000000"/>
              <w:left w:val="single" w:sz="4" w:space="0" w:color="auto"/>
              <w:bottom w:val="double" w:sz="4" w:space="0" w:color="auto"/>
              <w:right w:val="single" w:sz="12" w:space="0" w:color="auto"/>
            </w:tcBorders>
            <w:shd w:val="clear" w:color="auto" w:fill="D9D9D9"/>
          </w:tcPr>
          <w:p w14:paraId="5DBA1D97" w14:textId="77777777" w:rsidR="00C1378C" w:rsidRPr="00D30B60" w:rsidRDefault="00C1378C" w:rsidP="00570271">
            <w:pPr>
              <w:spacing w:before="120" w:after="120" w:line="276" w:lineRule="auto"/>
              <w:jc w:val="both"/>
              <w:rPr>
                <w:bCs/>
                <w:color w:val="FF0000"/>
              </w:rPr>
            </w:pPr>
            <w:r w:rsidRPr="00D30B60">
              <w:rPr>
                <w:bCs/>
              </w:rPr>
              <w:t>Meno, funkcia a kontakt na osobu zodpovednú za objednávateľa/odberateľa</w:t>
            </w:r>
          </w:p>
        </w:tc>
      </w:tr>
      <w:tr w:rsidR="00C1378C" w:rsidRPr="00D30B60" w14:paraId="566CBD4A" w14:textId="77777777" w:rsidTr="00423E43">
        <w:trPr>
          <w:jc w:val="center"/>
        </w:trPr>
        <w:tc>
          <w:tcPr>
            <w:tcW w:w="2112" w:type="dxa"/>
            <w:tcBorders>
              <w:top w:val="double" w:sz="4" w:space="0" w:color="auto"/>
              <w:left w:val="single" w:sz="12" w:space="0" w:color="000000"/>
              <w:right w:val="single" w:sz="4" w:space="0" w:color="auto"/>
            </w:tcBorders>
          </w:tcPr>
          <w:p w14:paraId="0888FBCE"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A30C43D"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BE506B2" w14:textId="77777777" w:rsidR="00C1378C" w:rsidRPr="00D30B60" w:rsidRDefault="00C1378C" w:rsidP="00570271">
            <w:pPr>
              <w:spacing w:after="120" w:line="276" w:lineRule="auto"/>
              <w:jc w:val="both"/>
              <w:rPr>
                <w:bCs/>
              </w:rPr>
            </w:pPr>
          </w:p>
        </w:tc>
        <w:tc>
          <w:tcPr>
            <w:tcW w:w="1559" w:type="dxa"/>
            <w:tcBorders>
              <w:top w:val="double" w:sz="4" w:space="0" w:color="auto"/>
              <w:left w:val="single" w:sz="4" w:space="0" w:color="auto"/>
              <w:right w:val="single" w:sz="4" w:space="0" w:color="auto"/>
            </w:tcBorders>
          </w:tcPr>
          <w:p w14:paraId="6C3E866B"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12" w:space="0" w:color="auto"/>
            </w:tcBorders>
          </w:tcPr>
          <w:p w14:paraId="35B7BA12" w14:textId="77777777" w:rsidR="00C1378C" w:rsidRPr="00D30B60" w:rsidRDefault="00C1378C" w:rsidP="00570271">
            <w:pPr>
              <w:spacing w:after="120" w:line="276" w:lineRule="auto"/>
              <w:jc w:val="both"/>
              <w:rPr>
                <w:bCs/>
              </w:rPr>
            </w:pPr>
          </w:p>
        </w:tc>
      </w:tr>
      <w:tr w:rsidR="00C1378C" w:rsidRPr="00D30B60" w14:paraId="174EB9A4" w14:textId="77777777" w:rsidTr="00423E43">
        <w:trPr>
          <w:jc w:val="center"/>
        </w:trPr>
        <w:tc>
          <w:tcPr>
            <w:tcW w:w="2112" w:type="dxa"/>
            <w:tcBorders>
              <w:left w:val="single" w:sz="12" w:space="0" w:color="000000"/>
              <w:right w:val="single" w:sz="4" w:space="0" w:color="auto"/>
            </w:tcBorders>
          </w:tcPr>
          <w:p w14:paraId="24A698F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2647612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B67B13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7406A22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D88D40B" w14:textId="77777777" w:rsidR="00C1378C" w:rsidRPr="00D30B60" w:rsidRDefault="00C1378C" w:rsidP="00570271">
            <w:pPr>
              <w:spacing w:after="120" w:line="276" w:lineRule="auto"/>
              <w:jc w:val="both"/>
              <w:rPr>
                <w:bCs/>
              </w:rPr>
            </w:pPr>
          </w:p>
        </w:tc>
      </w:tr>
      <w:tr w:rsidR="00C1378C" w:rsidRPr="00D30B60" w14:paraId="0494F101" w14:textId="77777777" w:rsidTr="00423E43">
        <w:trPr>
          <w:jc w:val="center"/>
        </w:trPr>
        <w:tc>
          <w:tcPr>
            <w:tcW w:w="2112" w:type="dxa"/>
            <w:tcBorders>
              <w:left w:val="single" w:sz="12" w:space="0" w:color="000000"/>
              <w:right w:val="single" w:sz="4" w:space="0" w:color="auto"/>
            </w:tcBorders>
          </w:tcPr>
          <w:p w14:paraId="4234893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481DFF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57B16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E1FBBA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26E28F1" w14:textId="77777777" w:rsidR="00C1378C" w:rsidRPr="00D30B60" w:rsidRDefault="00C1378C" w:rsidP="00570271">
            <w:pPr>
              <w:spacing w:after="120" w:line="276" w:lineRule="auto"/>
              <w:jc w:val="both"/>
              <w:rPr>
                <w:bCs/>
              </w:rPr>
            </w:pPr>
          </w:p>
        </w:tc>
      </w:tr>
      <w:tr w:rsidR="00C1378C" w:rsidRPr="00D30B60" w14:paraId="35E04251" w14:textId="77777777" w:rsidTr="00423E43">
        <w:trPr>
          <w:jc w:val="center"/>
        </w:trPr>
        <w:tc>
          <w:tcPr>
            <w:tcW w:w="2112" w:type="dxa"/>
            <w:tcBorders>
              <w:left w:val="single" w:sz="12" w:space="0" w:color="000000"/>
              <w:right w:val="single" w:sz="4" w:space="0" w:color="auto"/>
            </w:tcBorders>
          </w:tcPr>
          <w:p w14:paraId="60EE666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4DAD88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AB28B57"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3E985495"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4F1B902" w14:textId="77777777" w:rsidR="00C1378C" w:rsidRPr="00D30B60" w:rsidRDefault="00C1378C" w:rsidP="00570271">
            <w:pPr>
              <w:spacing w:after="120" w:line="276" w:lineRule="auto"/>
              <w:jc w:val="both"/>
              <w:rPr>
                <w:bCs/>
              </w:rPr>
            </w:pPr>
          </w:p>
        </w:tc>
      </w:tr>
      <w:tr w:rsidR="00C1378C" w:rsidRPr="00D30B60" w14:paraId="5480FE5A" w14:textId="77777777" w:rsidTr="00423E43">
        <w:trPr>
          <w:jc w:val="center"/>
        </w:trPr>
        <w:tc>
          <w:tcPr>
            <w:tcW w:w="2112" w:type="dxa"/>
            <w:tcBorders>
              <w:left w:val="single" w:sz="12" w:space="0" w:color="000000"/>
              <w:right w:val="single" w:sz="4" w:space="0" w:color="auto"/>
            </w:tcBorders>
          </w:tcPr>
          <w:p w14:paraId="775CE89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25356B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232D2D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2CF87E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2E9E78AC" w14:textId="77777777" w:rsidR="00C1378C" w:rsidRPr="00D30B60" w:rsidRDefault="00C1378C" w:rsidP="00570271">
            <w:pPr>
              <w:spacing w:after="120" w:line="276" w:lineRule="auto"/>
              <w:jc w:val="both"/>
              <w:rPr>
                <w:bCs/>
              </w:rPr>
            </w:pPr>
          </w:p>
        </w:tc>
      </w:tr>
      <w:tr w:rsidR="00C1378C" w:rsidRPr="00D30B60" w14:paraId="1DC36DB8" w14:textId="77777777" w:rsidTr="00423E43">
        <w:trPr>
          <w:jc w:val="center"/>
        </w:trPr>
        <w:tc>
          <w:tcPr>
            <w:tcW w:w="2112" w:type="dxa"/>
            <w:tcBorders>
              <w:left w:val="single" w:sz="12" w:space="0" w:color="000000"/>
              <w:right w:val="single" w:sz="4" w:space="0" w:color="auto"/>
            </w:tcBorders>
          </w:tcPr>
          <w:p w14:paraId="73AA92D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1D1361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02163D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2A46C811"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875FCB5" w14:textId="77777777" w:rsidR="00C1378C" w:rsidRPr="00D30B60" w:rsidRDefault="00C1378C" w:rsidP="00570271">
            <w:pPr>
              <w:spacing w:after="120" w:line="276" w:lineRule="auto"/>
              <w:jc w:val="both"/>
              <w:rPr>
                <w:bCs/>
              </w:rPr>
            </w:pPr>
          </w:p>
        </w:tc>
      </w:tr>
      <w:tr w:rsidR="00C1378C" w:rsidRPr="00D30B60" w14:paraId="1560202A" w14:textId="77777777" w:rsidTr="00423E43">
        <w:trPr>
          <w:jc w:val="center"/>
        </w:trPr>
        <w:tc>
          <w:tcPr>
            <w:tcW w:w="2112" w:type="dxa"/>
            <w:tcBorders>
              <w:left w:val="single" w:sz="12" w:space="0" w:color="000000"/>
              <w:bottom w:val="single" w:sz="12" w:space="0" w:color="000000"/>
              <w:right w:val="single" w:sz="4" w:space="0" w:color="auto"/>
            </w:tcBorders>
          </w:tcPr>
          <w:p w14:paraId="6D54FF03"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70C807C1"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44DE6615" w14:textId="77777777" w:rsidR="00C1378C" w:rsidRPr="00D30B60" w:rsidRDefault="00C1378C" w:rsidP="00570271">
            <w:pPr>
              <w:spacing w:after="120" w:line="276" w:lineRule="auto"/>
              <w:jc w:val="both"/>
              <w:rPr>
                <w:bCs/>
              </w:rPr>
            </w:pPr>
          </w:p>
        </w:tc>
        <w:tc>
          <w:tcPr>
            <w:tcW w:w="1559" w:type="dxa"/>
            <w:tcBorders>
              <w:left w:val="single" w:sz="4" w:space="0" w:color="auto"/>
              <w:bottom w:val="single" w:sz="12" w:space="0" w:color="000000"/>
              <w:right w:val="single" w:sz="4" w:space="0" w:color="auto"/>
            </w:tcBorders>
          </w:tcPr>
          <w:p w14:paraId="22FF0DEB"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12" w:space="0" w:color="auto"/>
            </w:tcBorders>
          </w:tcPr>
          <w:p w14:paraId="2DC5C57E" w14:textId="77777777" w:rsidR="00C1378C" w:rsidRPr="00D30B60" w:rsidRDefault="00C1378C"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2E6105">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1B4333" w:rsidRPr="00D30B60" w:rsidRDefault="001B4333" w:rsidP="00570271">
            <w:pPr>
              <w:spacing w:before="60" w:after="60" w:line="276" w:lineRule="auto"/>
              <w:rPr>
                <w:b/>
              </w:rPr>
            </w:pPr>
          </w:p>
        </w:tc>
      </w:tr>
    </w:tbl>
    <w:p w14:paraId="772333E4" w14:textId="35209386" w:rsidR="00FA6A36" w:rsidRDefault="00FA6A36" w:rsidP="00570271">
      <w:pPr>
        <w:pStyle w:val="wazza01"/>
        <w:tabs>
          <w:tab w:val="right" w:leader="dot" w:pos="9639"/>
        </w:tabs>
        <w:spacing w:before="0" w:line="276" w:lineRule="auto"/>
        <w:rPr>
          <w:rFonts w:ascii="Times New Roman" w:hAnsi="Times New Roman" w:cs="Times New Roman"/>
        </w:rPr>
      </w:pPr>
      <w:bookmarkStart w:id="358" w:name="_Toc172291812"/>
      <w:bookmarkStart w:id="359" w:name="_Toc172297613"/>
    </w:p>
    <w:p w14:paraId="3DC84CAD" w14:textId="77777777" w:rsidR="00FA6A36" w:rsidRDefault="00FA6A36">
      <w:pPr>
        <w:rPr>
          <w:b/>
          <w:bCs/>
          <w:caps/>
          <w:color w:val="808080"/>
          <w:lang w:eastAsia="cs-CZ"/>
        </w:rPr>
      </w:pPr>
      <w:r>
        <w:br w:type="page"/>
      </w:r>
    </w:p>
    <w:p w14:paraId="609F19F4" w14:textId="1C8AAC44"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0" w:name="_Toc217036038"/>
      <w:r w:rsidRPr="00097860">
        <w:rPr>
          <w:rFonts w:ascii="Times New Roman" w:hAnsi="Times New Roman" w:cs="Times New Roman"/>
        </w:rPr>
        <w:lastRenderedPageBreak/>
        <w:t>Príloha 13.1</w:t>
      </w:r>
      <w:bookmarkEnd w:id="358"/>
      <w:bookmarkEnd w:id="359"/>
      <w:bookmarkEnd w:id="360"/>
    </w:p>
    <w:p w14:paraId="52B38E2A" w14:textId="77777777" w:rsidR="00733B44" w:rsidRPr="00097860" w:rsidRDefault="00733B44" w:rsidP="00570271">
      <w:pPr>
        <w:pStyle w:val="wazza03"/>
        <w:spacing w:line="276" w:lineRule="auto"/>
        <w:rPr>
          <w:rFonts w:ascii="Times New Roman" w:hAnsi="Times New Roman" w:cs="Times New Roman"/>
        </w:rPr>
      </w:pPr>
      <w:bookmarkStart w:id="361" w:name="_Toc172127530"/>
      <w:bookmarkStart w:id="362" w:name="_Toc172291813"/>
      <w:bookmarkStart w:id="363" w:name="_Toc172297614"/>
      <w:bookmarkStart w:id="364" w:name="_Toc217036039"/>
      <w:bookmarkStart w:id="365" w:name="_Hlk172291046"/>
      <w:r w:rsidRPr="00097860">
        <w:rPr>
          <w:rFonts w:ascii="Times New Roman" w:hAnsi="Times New Roman" w:cs="Times New Roman"/>
        </w:rPr>
        <w:t>ČESTNÉ VYHLÁSENIE UCHÁDZAČA - VZOR</w:t>
      </w:r>
      <w:bookmarkEnd w:id="361"/>
      <w:bookmarkEnd w:id="362"/>
      <w:bookmarkEnd w:id="363"/>
      <w:bookmarkEnd w:id="364"/>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D8CDE4" w14:textId="77777777" w:rsidTr="002E6105">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2E6105">
        <w:tc>
          <w:tcPr>
            <w:tcW w:w="1397" w:type="pct"/>
            <w:shd w:val="clear" w:color="auto" w:fill="D9D9D9"/>
            <w:vAlign w:val="center"/>
          </w:tcPr>
          <w:p w14:paraId="595F7367" w14:textId="10A03BF7" w:rsidR="00733B44" w:rsidRPr="00097860" w:rsidRDefault="00733B44"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3DDB0C83" w14:textId="2FAD5BD1"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w:t>
            </w:r>
            <w:r w:rsidR="00807F40">
              <w:rPr>
                <w:sz w:val="20"/>
                <w:szCs w:val="20"/>
              </w:rPr>
              <w:t xml:space="preserve">verejný </w:t>
            </w:r>
            <w:r w:rsidR="00733B44" w:rsidRPr="00097860">
              <w:rPr>
                <w:sz w:val="20"/>
                <w:szCs w:val="20"/>
              </w:rPr>
              <w:t>obstarávateľ“ v príslušnom gramatickom tvare)</w:t>
            </w:r>
          </w:p>
        </w:tc>
      </w:tr>
      <w:tr w:rsidR="00733B44" w:rsidRPr="00733B44" w14:paraId="518D1222" w14:textId="77777777" w:rsidTr="002E6105">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53A412C2" w:rsidR="00733B44" w:rsidRPr="00097860" w:rsidRDefault="00423E43"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8D60C3" w:rsidRPr="008D60C3">
              <w:rPr>
                <w:b/>
                <w:bCs/>
                <w:sz w:val="20"/>
                <w:szCs w:val="20"/>
              </w:rPr>
              <w:t>Jednotka magnetickej rezonancie s príslušenstvom pre Nemocnicu akademika Ladislava Dérera</w:t>
            </w:r>
            <w:r w:rsidRPr="007268A9">
              <w:rPr>
                <w:b/>
                <w:bCs/>
                <w:sz w:val="20"/>
                <w:szCs w:val="20"/>
              </w:rPr>
              <w:t xml:space="preserve">“ </w:t>
            </w:r>
            <w:r w:rsidRPr="00097860">
              <w:rPr>
                <w:sz w:val="20"/>
                <w:szCs w:val="20"/>
              </w:rPr>
              <w:t>zadávaná postupom verejnej súťaže podľa</w:t>
            </w:r>
            <w:r>
              <w:rPr>
                <w:sz w:val="20"/>
                <w:szCs w:val="20"/>
              </w:rPr>
              <w:t xml:space="preserve"> </w:t>
            </w:r>
            <w:proofErr w:type="spellStart"/>
            <w:r>
              <w:rPr>
                <w:sz w:val="20"/>
                <w:szCs w:val="20"/>
              </w:rPr>
              <w:t>ust</w:t>
            </w:r>
            <w:proofErr w:type="spellEnd"/>
            <w:r>
              <w:rPr>
                <w:sz w:val="20"/>
                <w:szCs w:val="20"/>
              </w:rPr>
              <w: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 xml:space="preserve">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w:t>
      </w:r>
      <w:r w:rsidRPr="00097860">
        <w:lastRenderedPageBreak/>
        <w:t>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4BF52B10" w14:textId="77777777" w:rsidTr="002E6105">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2E6105">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2E6105">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2E6105">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0DDFB2A8"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7D168410" w14:textId="77777777"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5"/>
      <w:r w:rsidRPr="00097860">
        <w:rPr>
          <w:highlight w:val="green"/>
        </w:rPr>
        <w:br w:type="page"/>
      </w:r>
    </w:p>
    <w:p w14:paraId="57ADBBE0"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6" w:name="_Toc172127531"/>
      <w:bookmarkStart w:id="367" w:name="_Toc172291814"/>
      <w:bookmarkStart w:id="368" w:name="_Toc172297615"/>
      <w:bookmarkStart w:id="369" w:name="_Toc217036040"/>
      <w:r w:rsidRPr="00097860">
        <w:rPr>
          <w:rFonts w:ascii="Times New Roman" w:hAnsi="Times New Roman" w:cs="Times New Roman"/>
        </w:rPr>
        <w:lastRenderedPageBreak/>
        <w:t>PRÍLOHA Č. 13.2</w:t>
      </w:r>
      <w:bookmarkEnd w:id="366"/>
      <w:bookmarkEnd w:id="367"/>
      <w:bookmarkEnd w:id="368"/>
      <w:bookmarkEnd w:id="369"/>
    </w:p>
    <w:p w14:paraId="1ED96A5A" w14:textId="49ED9FE7" w:rsidR="00F73856" w:rsidRPr="00097860" w:rsidRDefault="00733B44" w:rsidP="00570271">
      <w:pPr>
        <w:pStyle w:val="wazza03"/>
        <w:spacing w:line="276" w:lineRule="auto"/>
        <w:rPr>
          <w:rFonts w:ascii="Times New Roman" w:hAnsi="Times New Roman" w:cs="Times New Roman"/>
        </w:rPr>
      </w:pPr>
      <w:bookmarkStart w:id="370" w:name="_Toc172127532"/>
      <w:bookmarkStart w:id="371" w:name="_Toc172291815"/>
      <w:bookmarkStart w:id="372" w:name="_Toc172297616"/>
      <w:bookmarkStart w:id="373" w:name="_Toc217036041"/>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70"/>
      <w:bookmarkEnd w:id="371"/>
      <w:bookmarkEnd w:id="372"/>
      <w:bookmarkEnd w:id="373"/>
    </w:p>
    <w:p w14:paraId="7D8D0A2F" w14:textId="77777777" w:rsidR="00733B44"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p w14:paraId="251A92B7" w14:textId="77777777" w:rsidR="00F73856" w:rsidRPr="00097860" w:rsidRDefault="00F73856" w:rsidP="00570271">
      <w:pPr>
        <w:pStyle w:val="Bezriadkovania"/>
        <w:spacing w:before="60" w:after="240" w:line="276"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761A76C0" w14:textId="77777777" w:rsidTr="002E6105">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2E6105">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2E6105">
        <w:tc>
          <w:tcPr>
            <w:tcW w:w="1397" w:type="pct"/>
            <w:shd w:val="clear" w:color="auto" w:fill="D9D9D9"/>
            <w:vAlign w:val="center"/>
          </w:tcPr>
          <w:p w14:paraId="57A5AAA2" w14:textId="042163F5"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098FE2B2" w14:textId="70745E34"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19A47813" w14:textId="77777777" w:rsidTr="002E6105">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6636BC42" w:rsidR="007268A9" w:rsidRPr="00097860" w:rsidRDefault="00423E43"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8D60C3" w:rsidRPr="008D60C3">
              <w:rPr>
                <w:b/>
                <w:bCs/>
                <w:sz w:val="20"/>
                <w:szCs w:val="20"/>
              </w:rPr>
              <w:t>Jednotka magnetickej rezonancie s príslušenstvom pre Nemocnicu akademika Ladislava Dérera</w:t>
            </w:r>
            <w:r w:rsidRPr="007268A9">
              <w:rPr>
                <w:b/>
                <w:bCs/>
                <w:sz w:val="20"/>
                <w:szCs w:val="20"/>
              </w:rPr>
              <w:t xml:space="preserve">“ </w:t>
            </w:r>
            <w:r w:rsidRPr="00097860">
              <w:rPr>
                <w:sz w:val="20"/>
                <w:szCs w:val="20"/>
              </w:rPr>
              <w:t>zadávaná postupom verejnej súťaže podľa</w:t>
            </w:r>
            <w:r>
              <w:rPr>
                <w:sz w:val="20"/>
                <w:szCs w:val="20"/>
              </w:rPr>
              <w:t xml:space="preserve"> </w:t>
            </w:r>
            <w:proofErr w:type="spellStart"/>
            <w:r>
              <w:rPr>
                <w:sz w:val="20"/>
                <w:szCs w:val="20"/>
              </w:rPr>
              <w:t>ust</w:t>
            </w:r>
            <w:proofErr w:type="spellEnd"/>
            <w:r>
              <w:rPr>
                <w:sz w:val="20"/>
                <w:szCs w:val="20"/>
              </w:rPr>
              <w: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559F38C2" w14:textId="39A9B5C9" w:rsidR="00733B44" w:rsidRPr="00097860" w:rsidRDefault="00733B44" w:rsidP="00570271">
      <w:pPr>
        <w:pStyle w:val="Bezriadkovania"/>
        <w:spacing w:before="24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 xml:space="preserve">inej osoby podľa § 34 ods. 3 zákona o verejnom obstarávaní, ktorá má právo za inú osobu podľa § 34 ods. 3 zákona o verejnom obstarávaní konať, ktorá má práva spojené s rozhodovaním alebo kontrolou v spoločnosti inej osoby </w:t>
      </w:r>
      <w:r w:rsidRPr="00097860">
        <w:lastRenderedPageBreak/>
        <w:t>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665932F" w14:textId="77777777" w:rsidTr="002E6105">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2E6105">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2E6105">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2E6105">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00F7EBE2" w14:textId="77777777" w:rsidR="00733B44" w:rsidRPr="00097860" w:rsidRDefault="00733B44" w:rsidP="00570271">
      <w:pPr>
        <w:pStyle w:val="Bezriadkovania"/>
        <w:spacing w:before="240" w:after="120" w:line="276" w:lineRule="auto"/>
        <w:jc w:val="center"/>
      </w:pPr>
      <w:r w:rsidRPr="00097860">
        <w:rPr>
          <w:b/>
        </w:rPr>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0427960A" w14:textId="77777777" w:rsidR="00733B44" w:rsidRPr="00097860" w:rsidRDefault="00733B44" w:rsidP="00570271">
      <w:pPr>
        <w:pStyle w:val="Bezriadkovania"/>
        <w:keepNext/>
        <w:spacing w:before="240" w:line="276" w:lineRule="auto"/>
        <w:jc w:val="both"/>
      </w:pPr>
      <w:r w:rsidRPr="00097860">
        <w:lastRenderedPageBreak/>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4" w:name="_Toc172127533"/>
      <w:bookmarkStart w:id="375" w:name="_Toc172291816"/>
      <w:bookmarkStart w:id="376" w:name="_Toc172297617"/>
      <w:bookmarkStart w:id="377" w:name="_Toc217036042"/>
      <w:r w:rsidRPr="00097860">
        <w:rPr>
          <w:rFonts w:ascii="Times New Roman" w:hAnsi="Times New Roman" w:cs="Times New Roman"/>
        </w:rPr>
        <w:lastRenderedPageBreak/>
        <w:t>PRÍLOHA Č. 13.</w:t>
      </w:r>
      <w:bookmarkEnd w:id="374"/>
      <w:r w:rsidRPr="00097860">
        <w:rPr>
          <w:rFonts w:ascii="Times New Roman" w:hAnsi="Times New Roman" w:cs="Times New Roman"/>
        </w:rPr>
        <w:t>3</w:t>
      </w:r>
      <w:bookmarkEnd w:id="375"/>
      <w:bookmarkEnd w:id="376"/>
      <w:bookmarkEnd w:id="377"/>
    </w:p>
    <w:p w14:paraId="1EF4E9EF" w14:textId="77777777" w:rsidR="00733B44" w:rsidRPr="00097860" w:rsidRDefault="00733B44" w:rsidP="00570271">
      <w:pPr>
        <w:pStyle w:val="wazza03"/>
        <w:spacing w:line="276" w:lineRule="auto"/>
        <w:rPr>
          <w:rFonts w:ascii="Times New Roman" w:hAnsi="Times New Roman" w:cs="Times New Roman"/>
        </w:rPr>
      </w:pPr>
      <w:bookmarkStart w:id="378" w:name="_Toc172127534"/>
      <w:bookmarkStart w:id="379" w:name="_Toc172291817"/>
      <w:bookmarkStart w:id="380" w:name="_Toc172297618"/>
      <w:bookmarkStart w:id="381" w:name="_Toc217036043"/>
      <w:r w:rsidRPr="00097860">
        <w:rPr>
          <w:rFonts w:ascii="Times New Roman" w:hAnsi="Times New Roman" w:cs="Times New Roman"/>
        </w:rPr>
        <w:t>ČESTNÉ VYHLÁSENIE SUBDODÁVATEĽA, KTORÉMU MÁ UCHÁDZAČ V ÚMYSLE ZADAŤ URČITÝ PODIEL ZÁKAZKY - VZOR</w:t>
      </w:r>
      <w:bookmarkEnd w:id="378"/>
      <w:bookmarkEnd w:id="379"/>
      <w:bookmarkEnd w:id="380"/>
      <w:bookmarkEnd w:id="381"/>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9DB77E" w14:textId="77777777" w:rsidTr="002E6105">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2E6105">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2E6105">
        <w:tc>
          <w:tcPr>
            <w:tcW w:w="1397" w:type="pct"/>
            <w:shd w:val="clear" w:color="auto" w:fill="D9D9D9"/>
            <w:vAlign w:val="center"/>
          </w:tcPr>
          <w:p w14:paraId="378066BE" w14:textId="4CBCA709"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53F261E9" w14:textId="32243D7F"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4D1A154A" w14:textId="77777777" w:rsidTr="002E6105">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4E04ECF9" w:rsidR="007268A9" w:rsidRPr="00097860" w:rsidRDefault="007268A9"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8D60C3" w:rsidRPr="008D60C3">
              <w:rPr>
                <w:b/>
                <w:bCs/>
                <w:sz w:val="20"/>
                <w:szCs w:val="20"/>
              </w:rPr>
              <w:t>Jednotka magnetickej rezonancie s príslušenstvom pre Nemocnicu akademika Ladislava Dérera</w:t>
            </w:r>
            <w:r w:rsidRPr="007268A9">
              <w:rPr>
                <w:b/>
                <w:bCs/>
                <w:sz w:val="20"/>
                <w:szCs w:val="20"/>
              </w:rPr>
              <w:t xml:space="preserve">“ </w:t>
            </w:r>
            <w:r w:rsidRPr="00097860">
              <w:rPr>
                <w:sz w:val="20"/>
                <w:szCs w:val="20"/>
              </w:rPr>
              <w:t>zadávaná postupom verejnej súťaže podľa</w:t>
            </w:r>
            <w:r w:rsidR="00423E43">
              <w:rPr>
                <w:sz w:val="20"/>
                <w:szCs w:val="20"/>
              </w:rPr>
              <w:t xml:space="preserve"> </w:t>
            </w:r>
            <w:proofErr w:type="spellStart"/>
            <w:r w:rsidR="00423E43">
              <w:rPr>
                <w:sz w:val="20"/>
                <w:szCs w:val="20"/>
              </w:rPr>
              <w:t>ust</w:t>
            </w:r>
            <w:proofErr w:type="spellEnd"/>
            <w:r w:rsidR="00423E43">
              <w:rPr>
                <w:sz w:val="20"/>
                <w:szCs w:val="20"/>
              </w:rPr>
              <w:t>.</w:t>
            </w:r>
            <w:r w:rsidR="00423E43"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lastRenderedPageBreak/>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Pr="0031272F"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706BE9C" w14:textId="77777777" w:rsidTr="002E6105">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2E6105">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2E6105">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2E6105">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2" w:name="_Toc147755376"/>
      <w:bookmarkStart w:id="383" w:name="_Toc217036044"/>
      <w:r w:rsidRPr="00B722AD">
        <w:rPr>
          <w:rFonts w:ascii="Times New Roman" w:hAnsi="Times New Roman" w:cs="Times New Roman"/>
          <w:sz w:val="20"/>
          <w:szCs w:val="20"/>
        </w:rPr>
        <w:lastRenderedPageBreak/>
        <w:t xml:space="preserve">PRÍLOHA  Č. </w:t>
      </w:r>
      <w:bookmarkEnd w:id="382"/>
      <w:r>
        <w:rPr>
          <w:rFonts w:ascii="Times New Roman" w:hAnsi="Times New Roman" w:cs="Times New Roman"/>
          <w:sz w:val="20"/>
          <w:szCs w:val="20"/>
        </w:rPr>
        <w:t>14</w:t>
      </w:r>
      <w:bookmarkEnd w:id="383"/>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4" w:name="_Toc79062452"/>
      <w:bookmarkStart w:id="385" w:name="_Toc80108779"/>
      <w:bookmarkStart w:id="386" w:name="_Toc147755377"/>
      <w:bookmarkStart w:id="387" w:name="_Toc217036045"/>
      <w:r w:rsidRPr="00A600CF">
        <w:rPr>
          <w:rFonts w:ascii="Times New Roman" w:hAnsi="Times New Roman" w:cs="Times New Roman"/>
          <w:b/>
          <w:bCs w:val="0"/>
        </w:rPr>
        <w:t>Súhlas so spracúvaním osobných údajov</w:t>
      </w:r>
      <w:bookmarkEnd w:id="384"/>
      <w:bookmarkEnd w:id="385"/>
      <w:bookmarkEnd w:id="386"/>
      <w:bookmarkEnd w:id="387"/>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460F5DFF"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r w:rsidR="008D60C3" w:rsidRPr="008D60C3">
        <w:rPr>
          <w:rFonts w:eastAsia="Arial" w:cstheme="minorHAnsi"/>
          <w:b/>
          <w:bCs/>
          <w:sz w:val="22"/>
          <w:szCs w:val="22"/>
        </w:rPr>
        <w:t>Jednotka magnetickej rezonancie s príslušenstvom pre Nemocnicu akademika Ladislava Dérera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35521435"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8317CD">
        <w:rPr>
          <w:sz w:val="22"/>
          <w:szCs w:val="22"/>
        </w:rPr>
        <w:t>U</w:t>
      </w:r>
      <w:r w:rsidR="008317CD" w:rsidRPr="007268A9">
        <w:rPr>
          <w:sz w:val="22"/>
          <w:szCs w:val="22"/>
        </w:rPr>
        <w:t>niverzitná nemocnica Bratislava</w:t>
      </w:r>
      <w:r w:rsidR="008317CD">
        <w:rPr>
          <w:sz w:val="22"/>
          <w:szCs w:val="22"/>
        </w:rPr>
        <w:t xml:space="preserve">, so sídlom </w:t>
      </w:r>
      <w:r w:rsidR="008317CD" w:rsidRPr="007268A9">
        <w:rPr>
          <w:sz w:val="22"/>
          <w:szCs w:val="22"/>
          <w:lang w:eastAsia="en-US"/>
        </w:rPr>
        <w:t>Pažítková 4, 821 01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0F79DC15" w14:textId="77777777" w:rsidR="00423E43" w:rsidRDefault="00423E43" w:rsidP="008B7E8A">
      <w:pPr>
        <w:pStyle w:val="wazza01"/>
        <w:tabs>
          <w:tab w:val="right" w:leader="dot" w:pos="9639"/>
        </w:tabs>
        <w:spacing w:line="276" w:lineRule="auto"/>
        <w:rPr>
          <w:rFonts w:ascii="Times New Roman" w:hAnsi="Times New Roman" w:cs="Times New Roman"/>
          <w:sz w:val="20"/>
          <w:szCs w:val="20"/>
        </w:rPr>
      </w:pPr>
    </w:p>
    <w:sectPr w:rsidR="00423E43" w:rsidSect="0018016C">
      <w:headerReference w:type="default" r:id="rId15"/>
      <w:footerReference w:type="default" r:id="rId16"/>
      <w:headerReference w:type="first" r:id="rId17"/>
      <w:pgSz w:w="11906" w:h="16838" w:code="9"/>
      <w:pgMar w:top="1985"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A055" w14:textId="77777777" w:rsidR="00D8341E" w:rsidRDefault="00D8341E">
      <w:r>
        <w:separator/>
      </w:r>
    </w:p>
  </w:endnote>
  <w:endnote w:type="continuationSeparator" w:id="0">
    <w:p w14:paraId="29EEC1EE" w14:textId="77777777" w:rsidR="00D8341E" w:rsidRDefault="00D8341E">
      <w:r>
        <w:continuationSeparator/>
      </w:r>
    </w:p>
  </w:endnote>
  <w:endnote w:type="continuationNotice" w:id="1">
    <w:p w14:paraId="5C269C77" w14:textId="77777777" w:rsidR="00D8341E" w:rsidRDefault="00D8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Times New Roman"/>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altName w:val="Yu Gothic UI"/>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sig w:usb0="800000AF" w:usb1="1000204A" w:usb2="00000000" w:usb3="00000000" w:csb0="0000001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default"/>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84D9" w14:textId="65B98C95" w:rsidR="002E6105" w:rsidRPr="0069618E" w:rsidRDefault="002E6105" w:rsidP="0069618E">
    <w:pPr>
      <w:pStyle w:val="Pta"/>
      <w:jc w:val="center"/>
      <w:rPr>
        <w:rFonts w:ascii="Arial" w:hAnsi="Arial" w:cs="Arial"/>
        <w:sz w:val="20"/>
        <w:szCs w:val="20"/>
      </w:rPr>
    </w:pPr>
    <w:r w:rsidRPr="00820054">
      <w:rPr>
        <w:rFonts w:ascii="Arial" w:hAnsi="Arial" w:cs="Arial"/>
        <w:sz w:val="20"/>
        <w:szCs w:val="20"/>
      </w:rPr>
      <w:fldChar w:fldCharType="begin"/>
    </w:r>
    <w:r w:rsidRPr="00820054">
      <w:rPr>
        <w:rFonts w:ascii="Arial" w:hAnsi="Arial" w:cs="Arial"/>
        <w:sz w:val="20"/>
        <w:szCs w:val="20"/>
      </w:rPr>
      <w:instrText>PAGE   \* MERGEFORMAT</w:instrText>
    </w:r>
    <w:r w:rsidRPr="00820054">
      <w:rPr>
        <w:rFonts w:ascii="Arial" w:hAnsi="Arial" w:cs="Arial"/>
        <w:sz w:val="20"/>
        <w:szCs w:val="20"/>
      </w:rPr>
      <w:fldChar w:fldCharType="separate"/>
    </w:r>
    <w:r w:rsidR="00086A98">
      <w:rPr>
        <w:rFonts w:ascii="Arial" w:hAnsi="Arial" w:cs="Arial"/>
        <w:noProof/>
        <w:sz w:val="20"/>
        <w:szCs w:val="20"/>
      </w:rPr>
      <w:t>3</w:t>
    </w:r>
    <w:r w:rsidR="00086A98">
      <w:rPr>
        <w:rFonts w:ascii="Arial" w:hAnsi="Arial" w:cs="Arial"/>
        <w:noProof/>
        <w:sz w:val="20"/>
        <w:szCs w:val="20"/>
      </w:rPr>
      <w:t>6</w:t>
    </w:r>
    <w:r w:rsidRPr="0082005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F842D" w14:textId="77777777" w:rsidR="00D8341E" w:rsidRDefault="00D8341E">
      <w:r>
        <w:separator/>
      </w:r>
    </w:p>
  </w:footnote>
  <w:footnote w:type="continuationSeparator" w:id="0">
    <w:p w14:paraId="358944AC" w14:textId="77777777" w:rsidR="00D8341E" w:rsidRDefault="00D8341E">
      <w:r>
        <w:continuationSeparator/>
      </w:r>
    </w:p>
  </w:footnote>
  <w:footnote w:type="continuationNotice" w:id="1">
    <w:p w14:paraId="4D99FFD1" w14:textId="77777777" w:rsidR="00D8341E" w:rsidRDefault="00D8341E"/>
  </w:footnote>
  <w:footnote w:id="2">
    <w:p w14:paraId="76704055" w14:textId="77777777" w:rsidR="002E6105" w:rsidRPr="005525C6" w:rsidRDefault="002E6105"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2E6105" w:rsidRDefault="002E6105" w:rsidP="0062014C">
      <w:pPr>
        <w:pStyle w:val="Textpoznmkypodiarou"/>
      </w:pPr>
    </w:p>
  </w:footnote>
  <w:footnote w:id="3">
    <w:p w14:paraId="70731C0B" w14:textId="77777777" w:rsidR="002E6105" w:rsidRPr="00954099" w:rsidRDefault="002E6105"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2E6105" w:rsidRDefault="002E6105" w:rsidP="0062014C">
      <w:pPr>
        <w:pStyle w:val="Textpoznmkypodiarou"/>
      </w:pPr>
    </w:p>
  </w:footnote>
  <w:footnote w:id="4">
    <w:p w14:paraId="43DBB9EF" w14:textId="77777777" w:rsidR="002E6105" w:rsidRPr="00A32A3D" w:rsidRDefault="002E6105"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2E6105" w:rsidRPr="00A32A3D" w:rsidRDefault="002E6105" w:rsidP="0062014C">
      <w:pPr>
        <w:pStyle w:val="Textpoznmkypodiarou"/>
      </w:pPr>
    </w:p>
  </w:footnote>
  <w:footnote w:id="5">
    <w:p w14:paraId="718BEB71" w14:textId="77777777" w:rsidR="002E6105" w:rsidRDefault="002E6105"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2E6105" w:rsidRDefault="002E6105"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2E6105" w:rsidRPr="00A32A3D" w:rsidRDefault="002E6105" w:rsidP="007256D9">
      <w:pPr>
        <w:rPr>
          <w:sz w:val="16"/>
          <w:szCs w:val="16"/>
        </w:rPr>
      </w:pPr>
    </w:p>
  </w:footnote>
  <w:footnote w:id="7">
    <w:p w14:paraId="45BDA07D" w14:textId="77777777" w:rsidR="002E6105" w:rsidRPr="00954099" w:rsidRDefault="002E6105"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2E6105" w:rsidRDefault="002E6105" w:rsidP="00D33C60">
      <w:pPr>
        <w:pStyle w:val="Textpoznmkypodiarou"/>
      </w:pPr>
    </w:p>
  </w:footnote>
  <w:footnote w:id="8">
    <w:p w14:paraId="337EBB91" w14:textId="77777777" w:rsidR="002E6105" w:rsidRPr="00954099" w:rsidRDefault="002E6105"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2E6105" w:rsidRDefault="002E6105" w:rsidP="006A3F70">
      <w:pPr>
        <w:pStyle w:val="Textpoznmkypodiarou"/>
      </w:pPr>
    </w:p>
  </w:footnote>
  <w:footnote w:id="9">
    <w:p w14:paraId="5BDB6C54" w14:textId="77777777" w:rsidR="002E6105" w:rsidRDefault="002E6105"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2E6105" w:rsidRDefault="002E6105" w:rsidP="00DF6F03">
      <w:pPr>
        <w:pStyle w:val="Textpoznmkypodiarou"/>
      </w:pPr>
    </w:p>
  </w:footnote>
  <w:footnote w:id="10">
    <w:p w14:paraId="275D1643" w14:textId="77777777" w:rsidR="002E6105" w:rsidRPr="001B180B" w:rsidRDefault="002E6105" w:rsidP="002748AC">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E6105" w:rsidRDefault="002E6105"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C09F" w14:textId="54BEB72C" w:rsidR="002E6105" w:rsidRDefault="002E6105">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72035451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2E6105" w:rsidRDefault="002E6105" w:rsidP="00F73856">
    <w:pPr>
      <w:pStyle w:val="Hlavika"/>
    </w:pPr>
  </w:p>
  <w:p w14:paraId="08041E66" w14:textId="6F5F4D3E" w:rsidR="002E6105" w:rsidRDefault="002E6105" w:rsidP="00F73856">
    <w:pPr>
      <w:pStyle w:val="Hlavika"/>
    </w:pPr>
  </w:p>
  <w:p w14:paraId="34D266AA" w14:textId="77777777" w:rsidR="002E6105" w:rsidRDefault="002E6105" w:rsidP="00F73856">
    <w:pPr>
      <w:pStyle w:val="Hlavika"/>
    </w:pPr>
  </w:p>
  <w:p w14:paraId="0D27A732" w14:textId="77777777" w:rsidR="002E6105" w:rsidRPr="00F73856" w:rsidRDefault="002E6105" w:rsidP="00F73856">
    <w:pPr>
      <w:pStyle w:val="Hlavika"/>
    </w:pPr>
  </w:p>
  <w:p w14:paraId="49E1167F" w14:textId="12706F06" w:rsidR="002E6105" w:rsidRDefault="002E6105">
    <w:pPr>
      <w:pStyle w:val="Hlavika"/>
    </w:pPr>
    <w:r w:rsidRPr="007B6992">
      <w:tab/>
    </w: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3D02" w14:textId="02C23AB0" w:rsidR="002E6105" w:rsidRPr="00F73856" w:rsidRDefault="002E6105" w:rsidP="00F73856">
    <w:pPr>
      <w:pStyle w:val="Hlavika"/>
    </w:pPr>
    <w:bookmarkStart w:id="388"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01418189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Pr="007B6992">
      <w:tab/>
    </w:r>
  </w:p>
  <w:p w14:paraId="503E5A8A" w14:textId="230E5364" w:rsidR="002E6105" w:rsidRPr="007B6992" w:rsidRDefault="002E6105" w:rsidP="00660A99">
    <w:pPr>
      <w:pStyle w:val="Hlavika"/>
    </w:pPr>
    <w:r w:rsidRPr="007B6992">
      <w:tab/>
    </w:r>
    <w:bookmarkEnd w:id="388"/>
  </w:p>
  <w:p w14:paraId="1584A1DC" w14:textId="6BD95833" w:rsidR="002E6105" w:rsidRDefault="002E6105"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C8A3AB9"/>
    <w:multiLevelType w:val="hybridMultilevel"/>
    <w:tmpl w:val="20885AC6"/>
    <w:lvl w:ilvl="0" w:tplc="FF86610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6"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2"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3"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4"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7"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491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2"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4"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5"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7"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8"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0"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2"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3"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4"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5"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8"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1"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2"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3"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4"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6"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7"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8"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9"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0"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1"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3"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5"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6"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7"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8"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9"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4"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8"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9"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0"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1"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2"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3"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5" w15:restartNumberingAfterBreak="0">
    <w:nsid w:val="78774C6B"/>
    <w:multiLevelType w:val="hybridMultilevel"/>
    <w:tmpl w:val="CE2E68D6"/>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6"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7"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8"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9"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0"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95248571">
    <w:abstractNumId w:val="97"/>
  </w:num>
  <w:num w:numId="2" w16cid:durableId="1940604064">
    <w:abstractNumId w:val="88"/>
  </w:num>
  <w:num w:numId="3" w16cid:durableId="664626910">
    <w:abstractNumId w:val="113"/>
  </w:num>
  <w:num w:numId="4" w16cid:durableId="1733384113">
    <w:abstractNumId w:val="60"/>
  </w:num>
  <w:num w:numId="5" w16cid:durableId="853500099">
    <w:abstractNumId w:val="77"/>
  </w:num>
  <w:num w:numId="6" w16cid:durableId="1632594223">
    <w:abstractNumId w:val="46"/>
  </w:num>
  <w:num w:numId="7" w16cid:durableId="852301289">
    <w:abstractNumId w:val="98"/>
  </w:num>
  <w:num w:numId="8" w16cid:durableId="1691948679">
    <w:abstractNumId w:val="120"/>
  </w:num>
  <w:num w:numId="9" w16cid:durableId="523442468">
    <w:abstractNumId w:val="29"/>
  </w:num>
  <w:num w:numId="10" w16cid:durableId="705520439">
    <w:abstractNumId w:val="4"/>
  </w:num>
  <w:num w:numId="11" w16cid:durableId="980578624">
    <w:abstractNumId w:val="3"/>
    <w:lvlOverride w:ilvl="0">
      <w:startOverride w:val="1"/>
    </w:lvlOverride>
  </w:num>
  <w:num w:numId="12" w16cid:durableId="803429801">
    <w:abstractNumId w:val="63"/>
  </w:num>
  <w:num w:numId="13" w16cid:durableId="195430977">
    <w:abstractNumId w:val="39"/>
  </w:num>
  <w:num w:numId="14" w16cid:durableId="1069382312">
    <w:abstractNumId w:val="43"/>
  </w:num>
  <w:num w:numId="15" w16cid:durableId="1056440619">
    <w:abstractNumId w:val="38"/>
  </w:num>
  <w:num w:numId="16" w16cid:durableId="1196309021">
    <w:abstractNumId w:val="84"/>
  </w:num>
  <w:num w:numId="17" w16cid:durableId="1887641392">
    <w:abstractNumId w:val="52"/>
  </w:num>
  <w:num w:numId="18" w16cid:durableId="87511386">
    <w:abstractNumId w:val="71"/>
  </w:num>
  <w:num w:numId="19" w16cid:durableId="955717687">
    <w:abstractNumId w:val="27"/>
  </w:num>
  <w:num w:numId="20" w16cid:durableId="2047244538">
    <w:abstractNumId w:val="47"/>
  </w:num>
  <w:num w:numId="21" w16cid:durableId="2098747586">
    <w:abstractNumId w:val="42"/>
  </w:num>
  <w:num w:numId="22" w16cid:durableId="1984384398">
    <w:abstractNumId w:val="59"/>
  </w:num>
  <w:num w:numId="23" w16cid:durableId="2067993093">
    <w:abstractNumId w:val="105"/>
  </w:num>
  <w:num w:numId="24" w16cid:durableId="798301327">
    <w:abstractNumId w:val="100"/>
  </w:num>
  <w:num w:numId="25" w16cid:durableId="1770738745">
    <w:abstractNumId w:val="74"/>
  </w:num>
  <w:num w:numId="26" w16cid:durableId="83234996">
    <w:abstractNumId w:val="5"/>
    <w:lvlOverride w:ilvl="0">
      <w:startOverride w:val="1"/>
      <w:lvl w:ilvl="0">
        <w:start w:val="1"/>
        <w:numFmt w:val="decimal"/>
        <w:pStyle w:val="Quick1"/>
        <w:lvlText w:val="%1."/>
        <w:lvlJc w:val="left"/>
      </w:lvl>
    </w:lvlOverride>
  </w:num>
  <w:num w:numId="27" w16cid:durableId="1398014997">
    <w:abstractNumId w:val="45"/>
  </w:num>
  <w:num w:numId="28" w16cid:durableId="2099280085">
    <w:abstractNumId w:val="85"/>
  </w:num>
  <w:num w:numId="29" w16cid:durableId="2090151482">
    <w:abstractNumId w:val="55"/>
    <w:lvlOverride w:ilvl="0">
      <w:startOverride w:val="1"/>
    </w:lvlOverride>
  </w:num>
  <w:num w:numId="30" w16cid:durableId="463039898">
    <w:abstractNumId w:val="58"/>
  </w:num>
  <w:num w:numId="31" w16cid:durableId="387845041">
    <w:abstractNumId w:val="83"/>
  </w:num>
  <w:num w:numId="32" w16cid:durableId="1311325137">
    <w:abstractNumId w:val="37"/>
  </w:num>
  <w:num w:numId="33" w16cid:durableId="114296956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9675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90505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73781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1422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71192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88856">
    <w:abstractNumId w:val="2"/>
    <w:lvlOverride w:ilvl="0">
      <w:startOverride w:val="1"/>
    </w:lvlOverride>
  </w:num>
  <w:num w:numId="40" w16cid:durableId="982856728">
    <w:abstractNumId w:val="1"/>
    <w:lvlOverride w:ilvl="0">
      <w:startOverride w:val="1"/>
    </w:lvlOverride>
  </w:num>
  <w:num w:numId="41" w16cid:durableId="9542186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80736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2567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46008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29436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0285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25056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28106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45275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935231">
    <w:abstractNumId w:val="53"/>
  </w:num>
  <w:num w:numId="51" w16cid:durableId="139660299">
    <w:abstractNumId w:val="11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05661">
    <w:abstractNumId w:val="30"/>
  </w:num>
  <w:num w:numId="53" w16cid:durableId="1648169714">
    <w:abstractNumId w:val="51"/>
  </w:num>
  <w:num w:numId="54" w16cid:durableId="2048721400">
    <w:abstractNumId w:val="12"/>
    <w:lvlOverride w:ilvl="0"/>
    <w:lvlOverride w:ilvl="1">
      <w:startOverride w:val="1"/>
    </w:lvlOverride>
    <w:lvlOverride w:ilvl="2"/>
    <w:lvlOverride w:ilvl="3"/>
    <w:lvlOverride w:ilvl="4"/>
    <w:lvlOverride w:ilvl="5"/>
    <w:lvlOverride w:ilvl="6"/>
    <w:lvlOverride w:ilvl="7"/>
    <w:lvlOverride w:ilvl="8"/>
  </w:num>
  <w:num w:numId="55" w16cid:durableId="5817167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8560907">
    <w:abstractNumId w:val="117"/>
  </w:num>
  <w:num w:numId="57" w16cid:durableId="322046367">
    <w:abstractNumId w:val="66"/>
  </w:num>
  <w:num w:numId="58" w16cid:durableId="1544515071">
    <w:abstractNumId w:val="109"/>
  </w:num>
  <w:num w:numId="59" w16cid:durableId="120461817">
    <w:abstractNumId w:val="101"/>
  </w:num>
  <w:num w:numId="60" w16cid:durableId="393552100">
    <w:abstractNumId w:val="79"/>
  </w:num>
  <w:num w:numId="61" w16cid:durableId="2007200790">
    <w:abstractNumId w:val="102"/>
  </w:num>
  <w:num w:numId="62" w16cid:durableId="111753079">
    <w:abstractNumId w:val="90"/>
  </w:num>
  <w:num w:numId="63" w16cid:durableId="79909646">
    <w:abstractNumId w:val="33"/>
  </w:num>
  <w:num w:numId="64" w16cid:durableId="1150249975">
    <w:abstractNumId w:val="6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603143090">
    <w:abstractNumId w:val="96"/>
  </w:num>
  <w:num w:numId="66" w16cid:durableId="928002521">
    <w:abstractNumId w:val="54"/>
  </w:num>
  <w:num w:numId="67" w16cid:durableId="1777016304">
    <w:abstractNumId w:val="67"/>
  </w:num>
  <w:num w:numId="68" w16cid:durableId="1517882216">
    <w:abstractNumId w:val="112"/>
  </w:num>
  <w:num w:numId="69" w16cid:durableId="660278312">
    <w:abstractNumId w:val="106"/>
  </w:num>
  <w:num w:numId="70" w16cid:durableId="1339575645">
    <w:abstractNumId w:val="68"/>
  </w:num>
  <w:num w:numId="71" w16cid:durableId="1506743022">
    <w:abstractNumId w:val="87"/>
  </w:num>
  <w:num w:numId="72" w16cid:durableId="2055154817">
    <w:abstractNumId w:val="64"/>
  </w:num>
  <w:num w:numId="73" w16cid:durableId="312564235">
    <w:abstractNumId w:val="93"/>
  </w:num>
  <w:num w:numId="74" w16cid:durableId="133447962">
    <w:abstractNumId w:val="0"/>
  </w:num>
  <w:num w:numId="75" w16cid:durableId="1038819006">
    <w:abstractNumId w:val="103"/>
  </w:num>
  <w:num w:numId="76" w16cid:durableId="1968468673">
    <w:abstractNumId w:val="94"/>
  </w:num>
  <w:num w:numId="77" w16cid:durableId="480274287">
    <w:abstractNumId w:val="81"/>
  </w:num>
  <w:num w:numId="78" w16cid:durableId="1077439766">
    <w:abstractNumId w:val="119"/>
  </w:num>
  <w:num w:numId="79" w16cid:durableId="1497306883">
    <w:abstractNumId w:val="56"/>
  </w:num>
  <w:num w:numId="80" w16cid:durableId="412439542">
    <w:abstractNumId w:val="36"/>
  </w:num>
  <w:num w:numId="81" w16cid:durableId="1654136796">
    <w:abstractNumId w:val="32"/>
  </w:num>
  <w:num w:numId="82" w16cid:durableId="1542522265">
    <w:abstractNumId w:val="72"/>
  </w:num>
  <w:num w:numId="83" w16cid:durableId="692847532">
    <w:abstractNumId w:val="48"/>
  </w:num>
  <w:num w:numId="84" w16cid:durableId="1080298205">
    <w:abstractNumId w:val="114"/>
  </w:num>
  <w:num w:numId="85" w16cid:durableId="2022854354">
    <w:abstractNumId w:val="50"/>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82885591">
    <w:abstractNumId w:val="75"/>
  </w:num>
  <w:num w:numId="87" w16cid:durableId="702677401">
    <w:abstractNumId w:val="118"/>
  </w:num>
  <w:num w:numId="88" w16cid:durableId="231936907">
    <w:abstractNumId w:val="76"/>
  </w:num>
  <w:num w:numId="89" w16cid:durableId="1524174429">
    <w:abstractNumId w:val="50"/>
  </w:num>
  <w:num w:numId="90" w16cid:durableId="409095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52036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2974048">
    <w:abstractNumId w:val="104"/>
  </w:num>
  <w:num w:numId="93" w16cid:durableId="13442830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8160488">
    <w:abstractNumId w:val="31"/>
  </w:num>
  <w:num w:numId="95" w16cid:durableId="455216121">
    <w:abstractNumId w:val="57"/>
  </w:num>
  <w:num w:numId="96" w16cid:durableId="1268922787">
    <w:abstractNumId w:val="116"/>
  </w:num>
  <w:num w:numId="97" w16cid:durableId="1269117466">
    <w:abstractNumId w:val="12"/>
  </w:num>
  <w:num w:numId="98" w16cid:durableId="1938714453">
    <w:abstractNumId w:val="62"/>
  </w:num>
  <w:num w:numId="99" w16cid:durableId="253364769">
    <w:abstractNumId w:val="78"/>
  </w:num>
  <w:num w:numId="100" w16cid:durableId="201526309">
    <w:abstractNumId w:val="28"/>
  </w:num>
  <w:num w:numId="101" w16cid:durableId="1227571330">
    <w:abstractNumId w:val="35"/>
  </w:num>
  <w:num w:numId="102" w16cid:durableId="1889299119">
    <w:abstractNumId w:val="99"/>
  </w:num>
  <w:num w:numId="103" w16cid:durableId="131794683">
    <w:abstractNumId w:val="44"/>
  </w:num>
  <w:num w:numId="104" w16cid:durableId="1099178553">
    <w:abstractNumId w:val="115"/>
  </w:num>
  <w:num w:numId="105" w16cid:durableId="1872450063">
    <w:abstractNumId w:val="6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6FA9"/>
    <w:rsid w:val="0005713A"/>
    <w:rsid w:val="00057639"/>
    <w:rsid w:val="00057E37"/>
    <w:rsid w:val="0006024F"/>
    <w:rsid w:val="0006037C"/>
    <w:rsid w:val="0006049B"/>
    <w:rsid w:val="00060E4E"/>
    <w:rsid w:val="00060F91"/>
    <w:rsid w:val="00061639"/>
    <w:rsid w:val="000619A6"/>
    <w:rsid w:val="000624AD"/>
    <w:rsid w:val="0006328F"/>
    <w:rsid w:val="00063A0A"/>
    <w:rsid w:val="00063CEB"/>
    <w:rsid w:val="00063D5C"/>
    <w:rsid w:val="00063DD4"/>
    <w:rsid w:val="00064538"/>
    <w:rsid w:val="0006495F"/>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2A23"/>
    <w:rsid w:val="0008311F"/>
    <w:rsid w:val="00083638"/>
    <w:rsid w:val="00083A9D"/>
    <w:rsid w:val="00083B6E"/>
    <w:rsid w:val="000845AD"/>
    <w:rsid w:val="00084959"/>
    <w:rsid w:val="0008497C"/>
    <w:rsid w:val="000849C6"/>
    <w:rsid w:val="000855D6"/>
    <w:rsid w:val="00085FA5"/>
    <w:rsid w:val="00086183"/>
    <w:rsid w:val="00086234"/>
    <w:rsid w:val="00086A98"/>
    <w:rsid w:val="00086AA4"/>
    <w:rsid w:val="00086B51"/>
    <w:rsid w:val="000873E8"/>
    <w:rsid w:val="00087C4C"/>
    <w:rsid w:val="000900A8"/>
    <w:rsid w:val="00090114"/>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860"/>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45F"/>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C04E5"/>
    <w:rsid w:val="000C06FE"/>
    <w:rsid w:val="000C08DC"/>
    <w:rsid w:val="000C0A8D"/>
    <w:rsid w:val="000C1003"/>
    <w:rsid w:val="000C11C4"/>
    <w:rsid w:val="000C1B78"/>
    <w:rsid w:val="000C1F1E"/>
    <w:rsid w:val="000C28B3"/>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5E43"/>
    <w:rsid w:val="000F65BD"/>
    <w:rsid w:val="000F7503"/>
    <w:rsid w:val="000F7933"/>
    <w:rsid w:val="000F7EBE"/>
    <w:rsid w:val="001003DD"/>
    <w:rsid w:val="00100607"/>
    <w:rsid w:val="00100B3E"/>
    <w:rsid w:val="001015FC"/>
    <w:rsid w:val="001017A8"/>
    <w:rsid w:val="001018D5"/>
    <w:rsid w:val="00102921"/>
    <w:rsid w:val="00102B55"/>
    <w:rsid w:val="00102C35"/>
    <w:rsid w:val="001033BD"/>
    <w:rsid w:val="001035A7"/>
    <w:rsid w:val="0010387E"/>
    <w:rsid w:val="00103A90"/>
    <w:rsid w:val="00103DC4"/>
    <w:rsid w:val="00104136"/>
    <w:rsid w:val="00104BFC"/>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0E2"/>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30AA"/>
    <w:rsid w:val="001341C5"/>
    <w:rsid w:val="00134229"/>
    <w:rsid w:val="00134AAB"/>
    <w:rsid w:val="00135170"/>
    <w:rsid w:val="00135885"/>
    <w:rsid w:val="00135EB2"/>
    <w:rsid w:val="00135F10"/>
    <w:rsid w:val="00135FF7"/>
    <w:rsid w:val="001361C4"/>
    <w:rsid w:val="00140152"/>
    <w:rsid w:val="0014041A"/>
    <w:rsid w:val="00140C5D"/>
    <w:rsid w:val="00141026"/>
    <w:rsid w:val="00141156"/>
    <w:rsid w:val="001419FB"/>
    <w:rsid w:val="00143183"/>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80"/>
    <w:rsid w:val="0017279B"/>
    <w:rsid w:val="001727BE"/>
    <w:rsid w:val="00172C94"/>
    <w:rsid w:val="00172D60"/>
    <w:rsid w:val="00172F6A"/>
    <w:rsid w:val="0017376A"/>
    <w:rsid w:val="00173AF2"/>
    <w:rsid w:val="001744A7"/>
    <w:rsid w:val="00174609"/>
    <w:rsid w:val="001749E5"/>
    <w:rsid w:val="00174CB7"/>
    <w:rsid w:val="00174E3C"/>
    <w:rsid w:val="00174ED8"/>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0B"/>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9DC"/>
    <w:rsid w:val="001F7BA5"/>
    <w:rsid w:val="001F7CED"/>
    <w:rsid w:val="00200152"/>
    <w:rsid w:val="002001FE"/>
    <w:rsid w:val="0020068E"/>
    <w:rsid w:val="00200946"/>
    <w:rsid w:val="00200A4D"/>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319"/>
    <w:rsid w:val="00220635"/>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1B85"/>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03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24C"/>
    <w:rsid w:val="00280977"/>
    <w:rsid w:val="00280B06"/>
    <w:rsid w:val="00281035"/>
    <w:rsid w:val="0028187F"/>
    <w:rsid w:val="00281C7C"/>
    <w:rsid w:val="002822AE"/>
    <w:rsid w:val="0028257F"/>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06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3EE"/>
    <w:rsid w:val="002C677C"/>
    <w:rsid w:val="002C6C09"/>
    <w:rsid w:val="002C76D9"/>
    <w:rsid w:val="002D0287"/>
    <w:rsid w:val="002D0392"/>
    <w:rsid w:val="002D111B"/>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876"/>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05"/>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2B5D"/>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646"/>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68E"/>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40B"/>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3E5"/>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CA7"/>
    <w:rsid w:val="00385D9B"/>
    <w:rsid w:val="00386182"/>
    <w:rsid w:val="00386507"/>
    <w:rsid w:val="00386D25"/>
    <w:rsid w:val="00386FE2"/>
    <w:rsid w:val="003903F7"/>
    <w:rsid w:val="00390520"/>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17A"/>
    <w:rsid w:val="003A327C"/>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2FA7"/>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219"/>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A8B"/>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6AAE"/>
    <w:rsid w:val="00417022"/>
    <w:rsid w:val="00417477"/>
    <w:rsid w:val="00417C9E"/>
    <w:rsid w:val="00417DAC"/>
    <w:rsid w:val="00420083"/>
    <w:rsid w:val="00420150"/>
    <w:rsid w:val="00420A66"/>
    <w:rsid w:val="00420B82"/>
    <w:rsid w:val="00421626"/>
    <w:rsid w:val="00422021"/>
    <w:rsid w:val="004220EB"/>
    <w:rsid w:val="00422132"/>
    <w:rsid w:val="0042229B"/>
    <w:rsid w:val="00422382"/>
    <w:rsid w:val="004228BB"/>
    <w:rsid w:val="0042321D"/>
    <w:rsid w:val="00423943"/>
    <w:rsid w:val="00423B76"/>
    <w:rsid w:val="00423E43"/>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C1A"/>
    <w:rsid w:val="00455CCE"/>
    <w:rsid w:val="00455D3A"/>
    <w:rsid w:val="00455F8B"/>
    <w:rsid w:val="004569B2"/>
    <w:rsid w:val="004574CD"/>
    <w:rsid w:val="00460549"/>
    <w:rsid w:val="0046059C"/>
    <w:rsid w:val="00460849"/>
    <w:rsid w:val="004618D8"/>
    <w:rsid w:val="00462213"/>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2AE2"/>
    <w:rsid w:val="00483186"/>
    <w:rsid w:val="004832FE"/>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0E6"/>
    <w:rsid w:val="004A3E78"/>
    <w:rsid w:val="004A4413"/>
    <w:rsid w:val="004A455E"/>
    <w:rsid w:val="004A4D95"/>
    <w:rsid w:val="004A4F55"/>
    <w:rsid w:val="004A53A3"/>
    <w:rsid w:val="004A5435"/>
    <w:rsid w:val="004A5787"/>
    <w:rsid w:val="004A57B7"/>
    <w:rsid w:val="004A581C"/>
    <w:rsid w:val="004A5E62"/>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193"/>
    <w:rsid w:val="004C2A7C"/>
    <w:rsid w:val="004C2B10"/>
    <w:rsid w:val="004C2CB1"/>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33B"/>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A4"/>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4544"/>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5BBA"/>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622"/>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13"/>
    <w:rsid w:val="00581A9C"/>
    <w:rsid w:val="00581C15"/>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B99"/>
    <w:rsid w:val="00590C4F"/>
    <w:rsid w:val="00590F3C"/>
    <w:rsid w:val="00591473"/>
    <w:rsid w:val="0059164D"/>
    <w:rsid w:val="00591655"/>
    <w:rsid w:val="00591BB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C3D"/>
    <w:rsid w:val="00615E8E"/>
    <w:rsid w:val="00616B72"/>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1D9C"/>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ACF"/>
    <w:rsid w:val="006C1FE3"/>
    <w:rsid w:val="006C222E"/>
    <w:rsid w:val="006C237C"/>
    <w:rsid w:val="006C2B56"/>
    <w:rsid w:val="006C2BC1"/>
    <w:rsid w:val="006C336E"/>
    <w:rsid w:val="006C40CF"/>
    <w:rsid w:val="006C4CE9"/>
    <w:rsid w:val="006C4D9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CD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62D1"/>
    <w:rsid w:val="006F6453"/>
    <w:rsid w:val="006F65C2"/>
    <w:rsid w:val="006F69E0"/>
    <w:rsid w:val="006F716F"/>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6B"/>
    <w:rsid w:val="00706F09"/>
    <w:rsid w:val="00707030"/>
    <w:rsid w:val="00707A65"/>
    <w:rsid w:val="00707E96"/>
    <w:rsid w:val="0071001B"/>
    <w:rsid w:val="007104D5"/>
    <w:rsid w:val="00710942"/>
    <w:rsid w:val="007114F0"/>
    <w:rsid w:val="007117A2"/>
    <w:rsid w:val="00711AD4"/>
    <w:rsid w:val="0071208C"/>
    <w:rsid w:val="00712E03"/>
    <w:rsid w:val="0071308F"/>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C88"/>
    <w:rsid w:val="00722D7E"/>
    <w:rsid w:val="00722F61"/>
    <w:rsid w:val="007232FF"/>
    <w:rsid w:val="007233F1"/>
    <w:rsid w:val="00723D8A"/>
    <w:rsid w:val="007241FC"/>
    <w:rsid w:val="0072481C"/>
    <w:rsid w:val="00724E0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0EE1"/>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613"/>
    <w:rsid w:val="00781914"/>
    <w:rsid w:val="00782019"/>
    <w:rsid w:val="00782288"/>
    <w:rsid w:val="00782E64"/>
    <w:rsid w:val="00783158"/>
    <w:rsid w:val="00783169"/>
    <w:rsid w:val="00783220"/>
    <w:rsid w:val="00783B07"/>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76A"/>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992"/>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016E"/>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07F40"/>
    <w:rsid w:val="0081018E"/>
    <w:rsid w:val="00810537"/>
    <w:rsid w:val="00810A10"/>
    <w:rsid w:val="0081110A"/>
    <w:rsid w:val="00811A20"/>
    <w:rsid w:val="008123BD"/>
    <w:rsid w:val="00812D7F"/>
    <w:rsid w:val="00812E12"/>
    <w:rsid w:val="00813441"/>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30C9A"/>
    <w:rsid w:val="00831576"/>
    <w:rsid w:val="008316A4"/>
    <w:rsid w:val="00831747"/>
    <w:rsid w:val="0083178D"/>
    <w:rsid w:val="008317C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A0970"/>
    <w:rsid w:val="008A0EDA"/>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928"/>
    <w:rsid w:val="008A5D6E"/>
    <w:rsid w:val="008A5DA8"/>
    <w:rsid w:val="008A5E22"/>
    <w:rsid w:val="008A611C"/>
    <w:rsid w:val="008A62C2"/>
    <w:rsid w:val="008A62D3"/>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0C3"/>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430"/>
    <w:rsid w:val="008F654F"/>
    <w:rsid w:val="008F6B1D"/>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BBC"/>
    <w:rsid w:val="00925F52"/>
    <w:rsid w:val="0092653C"/>
    <w:rsid w:val="0092668D"/>
    <w:rsid w:val="0092743E"/>
    <w:rsid w:val="00927D70"/>
    <w:rsid w:val="00930301"/>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79A"/>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889"/>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926"/>
    <w:rsid w:val="009A2D4D"/>
    <w:rsid w:val="009A2DB5"/>
    <w:rsid w:val="009A3682"/>
    <w:rsid w:val="009A3C23"/>
    <w:rsid w:val="009A4A1D"/>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313"/>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B68"/>
    <w:rsid w:val="00A70C7A"/>
    <w:rsid w:val="00A71BCC"/>
    <w:rsid w:val="00A72092"/>
    <w:rsid w:val="00A72462"/>
    <w:rsid w:val="00A726AA"/>
    <w:rsid w:val="00A72A05"/>
    <w:rsid w:val="00A72E60"/>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CC"/>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A4A"/>
    <w:rsid w:val="00AE4D0E"/>
    <w:rsid w:val="00AE4FE6"/>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CDA"/>
    <w:rsid w:val="00B0701D"/>
    <w:rsid w:val="00B07892"/>
    <w:rsid w:val="00B07A1B"/>
    <w:rsid w:val="00B07BBD"/>
    <w:rsid w:val="00B104AC"/>
    <w:rsid w:val="00B10935"/>
    <w:rsid w:val="00B10AD6"/>
    <w:rsid w:val="00B11112"/>
    <w:rsid w:val="00B126A9"/>
    <w:rsid w:val="00B12847"/>
    <w:rsid w:val="00B13310"/>
    <w:rsid w:val="00B134F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49D"/>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84B"/>
    <w:rsid w:val="00B83584"/>
    <w:rsid w:val="00B8374E"/>
    <w:rsid w:val="00B83B2D"/>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711"/>
    <w:rsid w:val="00B978CC"/>
    <w:rsid w:val="00B97EEC"/>
    <w:rsid w:val="00BA07ED"/>
    <w:rsid w:val="00BA12AC"/>
    <w:rsid w:val="00BA1CFD"/>
    <w:rsid w:val="00BA1FBE"/>
    <w:rsid w:val="00BA2051"/>
    <w:rsid w:val="00BA20A5"/>
    <w:rsid w:val="00BA2530"/>
    <w:rsid w:val="00BA298A"/>
    <w:rsid w:val="00BA2C2F"/>
    <w:rsid w:val="00BA2C6F"/>
    <w:rsid w:val="00BA2D45"/>
    <w:rsid w:val="00BA2D84"/>
    <w:rsid w:val="00BA3BF7"/>
    <w:rsid w:val="00BA3FC0"/>
    <w:rsid w:val="00BA4B2B"/>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33C2"/>
    <w:rsid w:val="00BC3DCE"/>
    <w:rsid w:val="00BC3FB0"/>
    <w:rsid w:val="00BC4231"/>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3F4"/>
    <w:rsid w:val="00BD1428"/>
    <w:rsid w:val="00BD1671"/>
    <w:rsid w:val="00BD1B72"/>
    <w:rsid w:val="00BD1E69"/>
    <w:rsid w:val="00BD2260"/>
    <w:rsid w:val="00BD2348"/>
    <w:rsid w:val="00BD2885"/>
    <w:rsid w:val="00BD2B23"/>
    <w:rsid w:val="00BD301D"/>
    <w:rsid w:val="00BD3F83"/>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6BE"/>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419"/>
    <w:rsid w:val="00BE697F"/>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249"/>
    <w:rsid w:val="00C00E01"/>
    <w:rsid w:val="00C015DE"/>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10208"/>
    <w:rsid w:val="00C10B1D"/>
    <w:rsid w:val="00C10BFC"/>
    <w:rsid w:val="00C10C2F"/>
    <w:rsid w:val="00C11264"/>
    <w:rsid w:val="00C11573"/>
    <w:rsid w:val="00C121AF"/>
    <w:rsid w:val="00C12658"/>
    <w:rsid w:val="00C1289F"/>
    <w:rsid w:val="00C129D8"/>
    <w:rsid w:val="00C12DF3"/>
    <w:rsid w:val="00C1378C"/>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1FDA"/>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D5D"/>
    <w:rsid w:val="00C51E1D"/>
    <w:rsid w:val="00C51E43"/>
    <w:rsid w:val="00C52B30"/>
    <w:rsid w:val="00C52BDE"/>
    <w:rsid w:val="00C52CAE"/>
    <w:rsid w:val="00C52E69"/>
    <w:rsid w:val="00C530DB"/>
    <w:rsid w:val="00C536C7"/>
    <w:rsid w:val="00C5394D"/>
    <w:rsid w:val="00C53A97"/>
    <w:rsid w:val="00C53FE9"/>
    <w:rsid w:val="00C546A7"/>
    <w:rsid w:val="00C547B7"/>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0A9"/>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318"/>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941"/>
    <w:rsid w:val="00C91D73"/>
    <w:rsid w:val="00C92715"/>
    <w:rsid w:val="00C92828"/>
    <w:rsid w:val="00C92892"/>
    <w:rsid w:val="00C92F31"/>
    <w:rsid w:val="00C93814"/>
    <w:rsid w:val="00C93D3F"/>
    <w:rsid w:val="00C94243"/>
    <w:rsid w:val="00C9428E"/>
    <w:rsid w:val="00C948A2"/>
    <w:rsid w:val="00C95200"/>
    <w:rsid w:val="00C95241"/>
    <w:rsid w:val="00C95772"/>
    <w:rsid w:val="00C95966"/>
    <w:rsid w:val="00C95C4B"/>
    <w:rsid w:val="00C96194"/>
    <w:rsid w:val="00C964CE"/>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2F3C"/>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60CF"/>
    <w:rsid w:val="00CB62E8"/>
    <w:rsid w:val="00CB6414"/>
    <w:rsid w:val="00CB736C"/>
    <w:rsid w:val="00CC0326"/>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85"/>
    <w:rsid w:val="00CC4C88"/>
    <w:rsid w:val="00CC591A"/>
    <w:rsid w:val="00CC70B6"/>
    <w:rsid w:val="00CC73B5"/>
    <w:rsid w:val="00CC75AC"/>
    <w:rsid w:val="00CC76F9"/>
    <w:rsid w:val="00CD181E"/>
    <w:rsid w:val="00CD1AF7"/>
    <w:rsid w:val="00CD25E3"/>
    <w:rsid w:val="00CD266A"/>
    <w:rsid w:val="00CD27D2"/>
    <w:rsid w:val="00CD361F"/>
    <w:rsid w:val="00CD38FD"/>
    <w:rsid w:val="00CD39A8"/>
    <w:rsid w:val="00CD3A0C"/>
    <w:rsid w:val="00CD3E33"/>
    <w:rsid w:val="00CD3E57"/>
    <w:rsid w:val="00CD40EC"/>
    <w:rsid w:val="00CD4234"/>
    <w:rsid w:val="00CD43D6"/>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2BB"/>
    <w:rsid w:val="00D01BA9"/>
    <w:rsid w:val="00D01C9F"/>
    <w:rsid w:val="00D01D59"/>
    <w:rsid w:val="00D023CC"/>
    <w:rsid w:val="00D02583"/>
    <w:rsid w:val="00D02983"/>
    <w:rsid w:val="00D03132"/>
    <w:rsid w:val="00D03601"/>
    <w:rsid w:val="00D0370F"/>
    <w:rsid w:val="00D03964"/>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0D53"/>
    <w:rsid w:val="00D312E5"/>
    <w:rsid w:val="00D314CB"/>
    <w:rsid w:val="00D3197D"/>
    <w:rsid w:val="00D31A95"/>
    <w:rsid w:val="00D32E06"/>
    <w:rsid w:val="00D33191"/>
    <w:rsid w:val="00D3377C"/>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C4B"/>
    <w:rsid w:val="00D65793"/>
    <w:rsid w:val="00D65CD1"/>
    <w:rsid w:val="00D65D63"/>
    <w:rsid w:val="00D65E5E"/>
    <w:rsid w:val="00D66254"/>
    <w:rsid w:val="00D66638"/>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1E"/>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09D"/>
    <w:rsid w:val="00DC54CF"/>
    <w:rsid w:val="00DC58E4"/>
    <w:rsid w:val="00DC5DD7"/>
    <w:rsid w:val="00DC5E37"/>
    <w:rsid w:val="00DC5EC0"/>
    <w:rsid w:val="00DC6326"/>
    <w:rsid w:val="00DC6343"/>
    <w:rsid w:val="00DC63D1"/>
    <w:rsid w:val="00DC6412"/>
    <w:rsid w:val="00DC66C6"/>
    <w:rsid w:val="00DC68CD"/>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898"/>
    <w:rsid w:val="00DE5A18"/>
    <w:rsid w:val="00DE5C6D"/>
    <w:rsid w:val="00DE6FE4"/>
    <w:rsid w:val="00DE73FC"/>
    <w:rsid w:val="00DE742F"/>
    <w:rsid w:val="00DE7CEC"/>
    <w:rsid w:val="00DE7ED7"/>
    <w:rsid w:val="00DF0294"/>
    <w:rsid w:val="00DF148F"/>
    <w:rsid w:val="00DF1A76"/>
    <w:rsid w:val="00DF1BBD"/>
    <w:rsid w:val="00DF1F87"/>
    <w:rsid w:val="00DF2CBB"/>
    <w:rsid w:val="00DF32F0"/>
    <w:rsid w:val="00DF33FB"/>
    <w:rsid w:val="00DF3909"/>
    <w:rsid w:val="00DF4419"/>
    <w:rsid w:val="00DF4478"/>
    <w:rsid w:val="00DF4F00"/>
    <w:rsid w:val="00DF50F9"/>
    <w:rsid w:val="00DF5594"/>
    <w:rsid w:val="00DF5CB9"/>
    <w:rsid w:val="00DF673D"/>
    <w:rsid w:val="00DF6F03"/>
    <w:rsid w:val="00DF70EE"/>
    <w:rsid w:val="00DF71A4"/>
    <w:rsid w:val="00DF71AF"/>
    <w:rsid w:val="00DF735A"/>
    <w:rsid w:val="00DF767B"/>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873"/>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A40"/>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5BC"/>
    <w:rsid w:val="00E54802"/>
    <w:rsid w:val="00E551A1"/>
    <w:rsid w:val="00E55508"/>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19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2C9E"/>
    <w:rsid w:val="00F033DE"/>
    <w:rsid w:val="00F03775"/>
    <w:rsid w:val="00F04297"/>
    <w:rsid w:val="00F04662"/>
    <w:rsid w:val="00F04B88"/>
    <w:rsid w:val="00F04B9A"/>
    <w:rsid w:val="00F04BC0"/>
    <w:rsid w:val="00F05235"/>
    <w:rsid w:val="00F052F0"/>
    <w:rsid w:val="00F0552C"/>
    <w:rsid w:val="00F0554C"/>
    <w:rsid w:val="00F05E21"/>
    <w:rsid w:val="00F06223"/>
    <w:rsid w:val="00F0673D"/>
    <w:rsid w:val="00F06E2B"/>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328"/>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74"/>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159"/>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6A36"/>
    <w:rsid w:val="00FA7283"/>
    <w:rsid w:val="00FA72EA"/>
    <w:rsid w:val="00FA792A"/>
    <w:rsid w:val="00FB0193"/>
    <w:rsid w:val="00FB01B1"/>
    <w:rsid w:val="00FB118F"/>
    <w:rsid w:val="00FB1407"/>
    <w:rsid w:val="00FB15F4"/>
    <w:rsid w:val="00FB177B"/>
    <w:rsid w:val="00FB1A1C"/>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E94"/>
    <w:rsid w:val="00FC68D2"/>
    <w:rsid w:val="00FC6B11"/>
    <w:rsid w:val="00FC7E02"/>
    <w:rsid w:val="00FC7F3E"/>
    <w:rsid w:val="00FD17F9"/>
    <w:rsid w:val="00FD1EE1"/>
    <w:rsid w:val="00FD1EEE"/>
    <w:rsid w:val="00FD203B"/>
    <w:rsid w:val="00FD29C8"/>
    <w:rsid w:val="00FD2CAA"/>
    <w:rsid w:val="00FD2F1E"/>
    <w:rsid w:val="00FD3569"/>
    <w:rsid w:val="00FD3EFB"/>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5540"/>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0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166748462">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69813662">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pactumpark.eu"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b.sk" TargetMode="Externa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sk/tender/73500/summ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14053</Words>
  <Characters>94488</Characters>
  <DocSecurity>0</DocSecurity>
  <Lines>787</Lines>
  <Paragraphs>216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108325</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2025-12-08T18:55:00Z</dcterms:created>
  <dcterms:modified xsi:type="dcterms:W3CDTF">2025-12-19T13:00:00Z</dcterms:modified>
</cp:coreProperties>
</file>