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5C508AEA" w:rsidR="00660A99" w:rsidRPr="006D254E" w:rsidRDefault="00660A99" w:rsidP="00570271">
      <w:pPr>
        <w:spacing w:before="200" w:line="276" w:lineRule="auto"/>
        <w:jc w:val="center"/>
        <w:rPr>
          <w:b/>
          <w:sz w:val="30"/>
          <w:szCs w:val="30"/>
        </w:rPr>
      </w:pPr>
      <w:r w:rsidRPr="006D254E">
        <w:rPr>
          <w:b/>
          <w:sz w:val="30"/>
          <w:szCs w:val="30"/>
        </w:rPr>
        <w:t>„</w:t>
      </w:r>
      <w:r w:rsidR="00575622" w:rsidRPr="00575622">
        <w:rPr>
          <w:b/>
          <w:sz w:val="30"/>
          <w:szCs w:val="30"/>
        </w:rPr>
        <w:t xml:space="preserve">Jednotka magnetickej rezonancie s príslušenstvom </w:t>
      </w:r>
      <w:r w:rsidR="007F0755">
        <w:rPr>
          <w:b/>
          <w:sz w:val="30"/>
          <w:szCs w:val="30"/>
        </w:rPr>
        <w:t>pre Nemocnicu</w:t>
      </w:r>
      <w:r w:rsidR="00414781">
        <w:rPr>
          <w:b/>
          <w:sz w:val="30"/>
          <w:szCs w:val="30"/>
        </w:rPr>
        <w:t xml:space="preserve"> Ružinov</w:t>
      </w:r>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A2379D"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2D352EAA" w:rsidR="00660A99" w:rsidRPr="004D433B" w:rsidRDefault="00660A99" w:rsidP="00570271">
      <w:pPr>
        <w:spacing w:before="240" w:line="276" w:lineRule="auto"/>
      </w:pPr>
      <w:r w:rsidRPr="00A20E7A">
        <w:t xml:space="preserve">V </w:t>
      </w:r>
      <w:r w:rsidRPr="00B437D3">
        <w:t xml:space="preserve">Bratislave, </w:t>
      </w:r>
      <w:r w:rsidR="00B437D3" w:rsidRPr="00B437D3">
        <w:t>1</w:t>
      </w:r>
      <w:r w:rsidR="002935F9">
        <w:t>9</w:t>
      </w:r>
      <w:r w:rsidR="00932B58" w:rsidRPr="00B437D3">
        <w:t>.</w:t>
      </w:r>
      <w:r w:rsidR="002F2B5D" w:rsidRPr="00B437D3">
        <w:t>12</w:t>
      </w:r>
      <w:r w:rsidRPr="00B437D3">
        <w:t>.2025</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72929719" w:rsidR="000D1D79" w:rsidRPr="004D433B" w:rsidRDefault="000D1D79" w:rsidP="00570271">
      <w:pPr>
        <w:spacing w:before="40" w:line="276" w:lineRule="auto"/>
        <w:rPr>
          <w:b/>
          <w:bCs/>
        </w:rPr>
      </w:pPr>
      <w:r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78F1D4"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3922D9E6" w14:textId="3B9A89F2" w:rsidR="00AF5806" w:rsidRDefault="00660A99" w:rsidP="00570271">
      <w:pPr>
        <w:spacing w:before="240" w:line="276" w:lineRule="auto"/>
      </w:pPr>
      <w:r w:rsidRPr="00B437D3">
        <w:t xml:space="preserve">V Bratislave, </w:t>
      </w:r>
      <w:r w:rsidR="00B437D3" w:rsidRPr="00B437D3">
        <w:t>1</w:t>
      </w:r>
      <w:r w:rsidR="002935F9">
        <w:t>9</w:t>
      </w:r>
      <w:r w:rsidR="000D1D79" w:rsidRPr="00B437D3">
        <w:t>.</w:t>
      </w:r>
      <w:r w:rsidR="002F2B5D" w:rsidRPr="00B437D3">
        <w:t>12</w:t>
      </w:r>
      <w:r w:rsidRPr="00B437D3">
        <w:t>.2025</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570271">
      <w:pPr>
        <w:tabs>
          <w:tab w:val="left" w:pos="2340"/>
        </w:tabs>
        <w:spacing w:before="120" w:line="276" w:lineRule="auto"/>
        <w:ind w:left="2340" w:hanging="1980"/>
        <w:jc w:val="center"/>
        <w:rPr>
          <w:b/>
          <w:sz w:val="20"/>
          <w:szCs w:val="20"/>
        </w:rPr>
      </w:pPr>
      <w:r w:rsidRPr="005B092E">
        <w:rPr>
          <w:b/>
          <w:sz w:val="20"/>
          <w:szCs w:val="20"/>
        </w:rPr>
        <w:t>O B S A H</w:t>
      </w:r>
    </w:p>
    <w:p w14:paraId="2C6BD061" w14:textId="575BF123" w:rsidR="00C800DE" w:rsidRDefault="009A4F07">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217297362" w:history="1">
        <w:r w:rsidR="00C800DE" w:rsidRPr="00005D9D">
          <w:rPr>
            <w:rStyle w:val="Hypertextovprepojenie"/>
            <w:rFonts w:ascii="Times New Roman" w:hAnsi="Times New Roman"/>
            <w:noProof/>
          </w:rPr>
          <w:t>ZVÄZOK 1 POKYNY</w:t>
        </w:r>
        <w:r w:rsidR="00C800DE">
          <w:rPr>
            <w:noProof/>
            <w:webHidden/>
          </w:rPr>
          <w:tab/>
        </w:r>
        <w:r w:rsidR="00C800DE">
          <w:rPr>
            <w:noProof/>
            <w:webHidden/>
          </w:rPr>
          <w:fldChar w:fldCharType="begin"/>
        </w:r>
        <w:r w:rsidR="00C800DE">
          <w:rPr>
            <w:noProof/>
            <w:webHidden/>
          </w:rPr>
          <w:instrText xml:space="preserve"> PAGEREF _Toc217297362 \h </w:instrText>
        </w:r>
        <w:r w:rsidR="00C800DE">
          <w:rPr>
            <w:noProof/>
            <w:webHidden/>
          </w:rPr>
        </w:r>
        <w:r w:rsidR="00C800DE">
          <w:rPr>
            <w:noProof/>
            <w:webHidden/>
          </w:rPr>
          <w:fldChar w:fldCharType="separate"/>
        </w:r>
        <w:r w:rsidR="00C800DE">
          <w:rPr>
            <w:noProof/>
            <w:webHidden/>
          </w:rPr>
          <w:t>4</w:t>
        </w:r>
        <w:r w:rsidR="00C800DE">
          <w:rPr>
            <w:noProof/>
            <w:webHidden/>
          </w:rPr>
          <w:fldChar w:fldCharType="end"/>
        </w:r>
      </w:hyperlink>
    </w:p>
    <w:p w14:paraId="3F25F03B" w14:textId="6817221C"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363" w:history="1">
        <w:r w:rsidRPr="00005D9D">
          <w:rPr>
            <w:rStyle w:val="Hypertextovprepojenie"/>
          </w:rPr>
          <w:t>časť 1.1  Pokyny pre uchádzačov</w:t>
        </w:r>
        <w:r>
          <w:rPr>
            <w:webHidden/>
          </w:rPr>
          <w:tab/>
        </w:r>
        <w:r>
          <w:rPr>
            <w:webHidden/>
          </w:rPr>
          <w:fldChar w:fldCharType="begin"/>
        </w:r>
        <w:r>
          <w:rPr>
            <w:webHidden/>
          </w:rPr>
          <w:instrText xml:space="preserve"> PAGEREF _Toc217297363 \h </w:instrText>
        </w:r>
        <w:r>
          <w:rPr>
            <w:webHidden/>
          </w:rPr>
        </w:r>
        <w:r>
          <w:rPr>
            <w:webHidden/>
          </w:rPr>
          <w:fldChar w:fldCharType="separate"/>
        </w:r>
        <w:r>
          <w:rPr>
            <w:webHidden/>
          </w:rPr>
          <w:t>4</w:t>
        </w:r>
        <w:r>
          <w:rPr>
            <w:webHidden/>
          </w:rPr>
          <w:fldChar w:fldCharType="end"/>
        </w:r>
      </w:hyperlink>
    </w:p>
    <w:p w14:paraId="2D7DDCDA" w14:textId="25920405"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364" w:history="1">
        <w:r w:rsidRPr="00005D9D">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_Toc217297364 \h </w:instrText>
        </w:r>
        <w:r>
          <w:rPr>
            <w:noProof/>
            <w:webHidden/>
          </w:rPr>
        </w:r>
        <w:r>
          <w:rPr>
            <w:noProof/>
            <w:webHidden/>
          </w:rPr>
          <w:fldChar w:fldCharType="separate"/>
        </w:r>
        <w:r>
          <w:rPr>
            <w:noProof/>
            <w:webHidden/>
          </w:rPr>
          <w:t>4</w:t>
        </w:r>
        <w:r>
          <w:rPr>
            <w:noProof/>
            <w:webHidden/>
          </w:rPr>
          <w:fldChar w:fldCharType="end"/>
        </w:r>
      </w:hyperlink>
    </w:p>
    <w:p w14:paraId="508E73BB" w14:textId="3AEA48C6"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365" w:history="1">
        <w:r w:rsidRPr="00005D9D">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_Toc217297365 \h </w:instrText>
        </w:r>
        <w:r>
          <w:rPr>
            <w:noProof/>
            <w:webHidden/>
          </w:rPr>
        </w:r>
        <w:r>
          <w:rPr>
            <w:noProof/>
            <w:webHidden/>
          </w:rPr>
          <w:fldChar w:fldCharType="separate"/>
        </w:r>
        <w:r>
          <w:rPr>
            <w:noProof/>
            <w:webHidden/>
          </w:rPr>
          <w:t>4</w:t>
        </w:r>
        <w:r>
          <w:rPr>
            <w:noProof/>
            <w:webHidden/>
          </w:rPr>
          <w:fldChar w:fldCharType="end"/>
        </w:r>
      </w:hyperlink>
    </w:p>
    <w:p w14:paraId="03FAB34A" w14:textId="3B7224DC"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66" w:history="1">
        <w:r w:rsidRPr="00005D9D">
          <w:rPr>
            <w:rStyle w:val="Hypertextovprepojenie"/>
            <w:rFonts w:ascii="Times New Roman" w:hAnsi="Times New Roman"/>
            <w:noProof/>
          </w:rPr>
          <w:t>1</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Identifikácia verejného obstarávateľa</w:t>
        </w:r>
        <w:r>
          <w:rPr>
            <w:noProof/>
            <w:webHidden/>
          </w:rPr>
          <w:tab/>
        </w:r>
        <w:r>
          <w:rPr>
            <w:noProof/>
            <w:webHidden/>
          </w:rPr>
          <w:fldChar w:fldCharType="begin"/>
        </w:r>
        <w:r>
          <w:rPr>
            <w:noProof/>
            <w:webHidden/>
          </w:rPr>
          <w:instrText xml:space="preserve"> PAGEREF _Toc217297366 \h </w:instrText>
        </w:r>
        <w:r>
          <w:rPr>
            <w:noProof/>
            <w:webHidden/>
          </w:rPr>
        </w:r>
        <w:r>
          <w:rPr>
            <w:noProof/>
            <w:webHidden/>
          </w:rPr>
          <w:fldChar w:fldCharType="separate"/>
        </w:r>
        <w:r>
          <w:rPr>
            <w:noProof/>
            <w:webHidden/>
          </w:rPr>
          <w:t>4</w:t>
        </w:r>
        <w:r>
          <w:rPr>
            <w:noProof/>
            <w:webHidden/>
          </w:rPr>
          <w:fldChar w:fldCharType="end"/>
        </w:r>
      </w:hyperlink>
    </w:p>
    <w:p w14:paraId="43BCD601" w14:textId="125B1A4B"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67" w:history="1">
        <w:r w:rsidRPr="00005D9D">
          <w:rPr>
            <w:rStyle w:val="Hypertextovprepojenie"/>
            <w:rFonts w:ascii="Times New Roman" w:hAnsi="Times New Roman"/>
            <w:noProof/>
          </w:rPr>
          <w:t>2</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Úvodné ustanovenia</w:t>
        </w:r>
        <w:r>
          <w:rPr>
            <w:noProof/>
            <w:webHidden/>
          </w:rPr>
          <w:tab/>
        </w:r>
        <w:r>
          <w:rPr>
            <w:noProof/>
            <w:webHidden/>
          </w:rPr>
          <w:fldChar w:fldCharType="begin"/>
        </w:r>
        <w:r>
          <w:rPr>
            <w:noProof/>
            <w:webHidden/>
          </w:rPr>
          <w:instrText xml:space="preserve"> PAGEREF _Toc217297367 \h </w:instrText>
        </w:r>
        <w:r>
          <w:rPr>
            <w:noProof/>
            <w:webHidden/>
          </w:rPr>
        </w:r>
        <w:r>
          <w:rPr>
            <w:noProof/>
            <w:webHidden/>
          </w:rPr>
          <w:fldChar w:fldCharType="separate"/>
        </w:r>
        <w:r>
          <w:rPr>
            <w:noProof/>
            <w:webHidden/>
          </w:rPr>
          <w:t>4</w:t>
        </w:r>
        <w:r>
          <w:rPr>
            <w:noProof/>
            <w:webHidden/>
          </w:rPr>
          <w:fldChar w:fldCharType="end"/>
        </w:r>
      </w:hyperlink>
    </w:p>
    <w:p w14:paraId="3E6AC013" w14:textId="15648027"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68" w:history="1">
        <w:r w:rsidRPr="00005D9D">
          <w:rPr>
            <w:rStyle w:val="Hypertextovprepojenie"/>
            <w:rFonts w:ascii="Times New Roman" w:hAnsi="Times New Roman"/>
            <w:noProof/>
          </w:rPr>
          <w:t>3</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Predmet súťažných podkladov a postup vo verejnom obstarávaní</w:t>
        </w:r>
        <w:r>
          <w:rPr>
            <w:noProof/>
            <w:webHidden/>
          </w:rPr>
          <w:tab/>
        </w:r>
        <w:r>
          <w:rPr>
            <w:noProof/>
            <w:webHidden/>
          </w:rPr>
          <w:fldChar w:fldCharType="begin"/>
        </w:r>
        <w:r>
          <w:rPr>
            <w:noProof/>
            <w:webHidden/>
          </w:rPr>
          <w:instrText xml:space="preserve"> PAGEREF _Toc217297368 \h </w:instrText>
        </w:r>
        <w:r>
          <w:rPr>
            <w:noProof/>
            <w:webHidden/>
          </w:rPr>
        </w:r>
        <w:r>
          <w:rPr>
            <w:noProof/>
            <w:webHidden/>
          </w:rPr>
          <w:fldChar w:fldCharType="separate"/>
        </w:r>
        <w:r>
          <w:rPr>
            <w:noProof/>
            <w:webHidden/>
          </w:rPr>
          <w:t>5</w:t>
        </w:r>
        <w:r>
          <w:rPr>
            <w:noProof/>
            <w:webHidden/>
          </w:rPr>
          <w:fldChar w:fldCharType="end"/>
        </w:r>
      </w:hyperlink>
    </w:p>
    <w:p w14:paraId="20577F55" w14:textId="32AFAACD"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69" w:history="1">
        <w:r w:rsidRPr="00005D9D">
          <w:rPr>
            <w:rStyle w:val="Hypertextovprepojenie"/>
            <w:rFonts w:ascii="Times New Roman" w:hAnsi="Times New Roman"/>
            <w:noProof/>
          </w:rPr>
          <w:t>4</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Predmet zákazky</w:t>
        </w:r>
        <w:r>
          <w:rPr>
            <w:noProof/>
            <w:webHidden/>
          </w:rPr>
          <w:tab/>
        </w:r>
        <w:r>
          <w:rPr>
            <w:noProof/>
            <w:webHidden/>
          </w:rPr>
          <w:fldChar w:fldCharType="begin"/>
        </w:r>
        <w:r>
          <w:rPr>
            <w:noProof/>
            <w:webHidden/>
          </w:rPr>
          <w:instrText xml:space="preserve"> PAGEREF _Toc217297369 \h </w:instrText>
        </w:r>
        <w:r>
          <w:rPr>
            <w:noProof/>
            <w:webHidden/>
          </w:rPr>
        </w:r>
        <w:r>
          <w:rPr>
            <w:noProof/>
            <w:webHidden/>
          </w:rPr>
          <w:fldChar w:fldCharType="separate"/>
        </w:r>
        <w:r>
          <w:rPr>
            <w:noProof/>
            <w:webHidden/>
          </w:rPr>
          <w:t>5</w:t>
        </w:r>
        <w:r>
          <w:rPr>
            <w:noProof/>
            <w:webHidden/>
          </w:rPr>
          <w:fldChar w:fldCharType="end"/>
        </w:r>
      </w:hyperlink>
    </w:p>
    <w:p w14:paraId="57BC9EF8" w14:textId="41836FB4"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0" w:history="1">
        <w:r w:rsidRPr="00005D9D">
          <w:rPr>
            <w:rStyle w:val="Hypertextovprepojenie"/>
            <w:rFonts w:ascii="Times New Roman" w:hAnsi="Times New Roman"/>
            <w:noProof/>
          </w:rPr>
          <w:t>5</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Miesto a termín dodania predmetu zákazky</w:t>
        </w:r>
        <w:r>
          <w:rPr>
            <w:noProof/>
            <w:webHidden/>
          </w:rPr>
          <w:tab/>
        </w:r>
        <w:r>
          <w:rPr>
            <w:noProof/>
            <w:webHidden/>
          </w:rPr>
          <w:fldChar w:fldCharType="begin"/>
        </w:r>
        <w:r>
          <w:rPr>
            <w:noProof/>
            <w:webHidden/>
          </w:rPr>
          <w:instrText xml:space="preserve"> PAGEREF _Toc217297370 \h </w:instrText>
        </w:r>
        <w:r>
          <w:rPr>
            <w:noProof/>
            <w:webHidden/>
          </w:rPr>
        </w:r>
        <w:r>
          <w:rPr>
            <w:noProof/>
            <w:webHidden/>
          </w:rPr>
          <w:fldChar w:fldCharType="separate"/>
        </w:r>
        <w:r>
          <w:rPr>
            <w:noProof/>
            <w:webHidden/>
          </w:rPr>
          <w:t>6</w:t>
        </w:r>
        <w:r>
          <w:rPr>
            <w:noProof/>
            <w:webHidden/>
          </w:rPr>
          <w:fldChar w:fldCharType="end"/>
        </w:r>
      </w:hyperlink>
    </w:p>
    <w:p w14:paraId="7A2B67AF" w14:textId="2C4F33BF"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1" w:history="1">
        <w:r w:rsidRPr="00005D9D">
          <w:rPr>
            <w:rStyle w:val="Hypertextovprepojenie"/>
            <w:rFonts w:ascii="Times New Roman" w:hAnsi="Times New Roman"/>
            <w:noProof/>
          </w:rPr>
          <w:t>6</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Zdroj financovania</w:t>
        </w:r>
        <w:r>
          <w:rPr>
            <w:noProof/>
            <w:webHidden/>
          </w:rPr>
          <w:tab/>
        </w:r>
        <w:r>
          <w:rPr>
            <w:noProof/>
            <w:webHidden/>
          </w:rPr>
          <w:fldChar w:fldCharType="begin"/>
        </w:r>
        <w:r>
          <w:rPr>
            <w:noProof/>
            <w:webHidden/>
          </w:rPr>
          <w:instrText xml:space="preserve"> PAGEREF _Toc217297371 \h </w:instrText>
        </w:r>
        <w:r>
          <w:rPr>
            <w:noProof/>
            <w:webHidden/>
          </w:rPr>
        </w:r>
        <w:r>
          <w:rPr>
            <w:noProof/>
            <w:webHidden/>
          </w:rPr>
          <w:fldChar w:fldCharType="separate"/>
        </w:r>
        <w:r>
          <w:rPr>
            <w:noProof/>
            <w:webHidden/>
          </w:rPr>
          <w:t>6</w:t>
        </w:r>
        <w:r>
          <w:rPr>
            <w:noProof/>
            <w:webHidden/>
          </w:rPr>
          <w:fldChar w:fldCharType="end"/>
        </w:r>
      </w:hyperlink>
    </w:p>
    <w:p w14:paraId="6E358B60" w14:textId="6C523806"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2" w:history="1">
        <w:r w:rsidRPr="00005D9D">
          <w:rPr>
            <w:rStyle w:val="Hypertextovprepojenie"/>
            <w:rFonts w:ascii="Times New Roman" w:hAnsi="Times New Roman"/>
            <w:noProof/>
          </w:rPr>
          <w:t>7</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Zmluva</w:t>
        </w:r>
        <w:r>
          <w:rPr>
            <w:noProof/>
            <w:webHidden/>
          </w:rPr>
          <w:tab/>
        </w:r>
        <w:r>
          <w:rPr>
            <w:noProof/>
            <w:webHidden/>
          </w:rPr>
          <w:fldChar w:fldCharType="begin"/>
        </w:r>
        <w:r>
          <w:rPr>
            <w:noProof/>
            <w:webHidden/>
          </w:rPr>
          <w:instrText xml:space="preserve"> PAGEREF _Toc217297372 \h </w:instrText>
        </w:r>
        <w:r>
          <w:rPr>
            <w:noProof/>
            <w:webHidden/>
          </w:rPr>
        </w:r>
        <w:r>
          <w:rPr>
            <w:noProof/>
            <w:webHidden/>
          </w:rPr>
          <w:fldChar w:fldCharType="separate"/>
        </w:r>
        <w:r>
          <w:rPr>
            <w:noProof/>
            <w:webHidden/>
          </w:rPr>
          <w:t>6</w:t>
        </w:r>
        <w:r>
          <w:rPr>
            <w:noProof/>
            <w:webHidden/>
          </w:rPr>
          <w:fldChar w:fldCharType="end"/>
        </w:r>
      </w:hyperlink>
    </w:p>
    <w:p w14:paraId="1730C3CF" w14:textId="02E23903"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3" w:history="1">
        <w:r w:rsidRPr="00005D9D">
          <w:rPr>
            <w:rStyle w:val="Hypertextovprepojenie"/>
            <w:rFonts w:ascii="Times New Roman" w:hAnsi="Times New Roman"/>
            <w:noProof/>
          </w:rPr>
          <w:t>8</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Hospodársky subjekt, záujemca, uchádzač</w:t>
        </w:r>
        <w:r>
          <w:rPr>
            <w:noProof/>
            <w:webHidden/>
          </w:rPr>
          <w:tab/>
        </w:r>
        <w:r>
          <w:rPr>
            <w:noProof/>
            <w:webHidden/>
          </w:rPr>
          <w:fldChar w:fldCharType="begin"/>
        </w:r>
        <w:r>
          <w:rPr>
            <w:noProof/>
            <w:webHidden/>
          </w:rPr>
          <w:instrText xml:space="preserve"> PAGEREF _Toc217297373 \h </w:instrText>
        </w:r>
        <w:r>
          <w:rPr>
            <w:noProof/>
            <w:webHidden/>
          </w:rPr>
        </w:r>
        <w:r>
          <w:rPr>
            <w:noProof/>
            <w:webHidden/>
          </w:rPr>
          <w:fldChar w:fldCharType="separate"/>
        </w:r>
        <w:r>
          <w:rPr>
            <w:noProof/>
            <w:webHidden/>
          </w:rPr>
          <w:t>6</w:t>
        </w:r>
        <w:r>
          <w:rPr>
            <w:noProof/>
            <w:webHidden/>
          </w:rPr>
          <w:fldChar w:fldCharType="end"/>
        </w:r>
      </w:hyperlink>
    </w:p>
    <w:p w14:paraId="44D49F43" w14:textId="33AB1F8C"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4" w:history="1">
        <w:r w:rsidRPr="00005D9D">
          <w:rPr>
            <w:rStyle w:val="Hypertextovprepojenie"/>
            <w:rFonts w:ascii="Times New Roman" w:hAnsi="Times New Roman"/>
            <w:noProof/>
          </w:rPr>
          <w:t>9</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Skupina dodávateľov</w:t>
        </w:r>
        <w:r>
          <w:rPr>
            <w:noProof/>
            <w:webHidden/>
          </w:rPr>
          <w:tab/>
        </w:r>
        <w:r>
          <w:rPr>
            <w:noProof/>
            <w:webHidden/>
          </w:rPr>
          <w:fldChar w:fldCharType="begin"/>
        </w:r>
        <w:r>
          <w:rPr>
            <w:noProof/>
            <w:webHidden/>
          </w:rPr>
          <w:instrText xml:space="preserve"> PAGEREF _Toc217297374 \h </w:instrText>
        </w:r>
        <w:r>
          <w:rPr>
            <w:noProof/>
            <w:webHidden/>
          </w:rPr>
        </w:r>
        <w:r>
          <w:rPr>
            <w:noProof/>
            <w:webHidden/>
          </w:rPr>
          <w:fldChar w:fldCharType="separate"/>
        </w:r>
        <w:r>
          <w:rPr>
            <w:noProof/>
            <w:webHidden/>
          </w:rPr>
          <w:t>7</w:t>
        </w:r>
        <w:r>
          <w:rPr>
            <w:noProof/>
            <w:webHidden/>
          </w:rPr>
          <w:fldChar w:fldCharType="end"/>
        </w:r>
      </w:hyperlink>
    </w:p>
    <w:p w14:paraId="2BEE969F" w14:textId="013CA154"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375" w:history="1">
        <w:r w:rsidRPr="00005D9D">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_Toc217297375 \h </w:instrText>
        </w:r>
        <w:r>
          <w:rPr>
            <w:noProof/>
            <w:webHidden/>
          </w:rPr>
        </w:r>
        <w:r>
          <w:rPr>
            <w:noProof/>
            <w:webHidden/>
          </w:rPr>
          <w:fldChar w:fldCharType="separate"/>
        </w:r>
        <w:r>
          <w:rPr>
            <w:noProof/>
            <w:webHidden/>
          </w:rPr>
          <w:t>7</w:t>
        </w:r>
        <w:r>
          <w:rPr>
            <w:noProof/>
            <w:webHidden/>
          </w:rPr>
          <w:fldChar w:fldCharType="end"/>
        </w:r>
      </w:hyperlink>
    </w:p>
    <w:p w14:paraId="7B151DF6" w14:textId="0E371562"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376" w:history="1">
        <w:r w:rsidRPr="00005D9D">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_Toc217297376 \h </w:instrText>
        </w:r>
        <w:r>
          <w:rPr>
            <w:noProof/>
            <w:webHidden/>
          </w:rPr>
        </w:r>
        <w:r>
          <w:rPr>
            <w:noProof/>
            <w:webHidden/>
          </w:rPr>
          <w:fldChar w:fldCharType="separate"/>
        </w:r>
        <w:r>
          <w:rPr>
            <w:noProof/>
            <w:webHidden/>
          </w:rPr>
          <w:t>7</w:t>
        </w:r>
        <w:r>
          <w:rPr>
            <w:noProof/>
            <w:webHidden/>
          </w:rPr>
          <w:fldChar w:fldCharType="end"/>
        </w:r>
      </w:hyperlink>
    </w:p>
    <w:p w14:paraId="742B5C27" w14:textId="024EA233"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7" w:history="1">
        <w:r w:rsidRPr="00005D9D">
          <w:rPr>
            <w:rStyle w:val="Hypertextovprepojenie"/>
            <w:rFonts w:ascii="Times New Roman" w:hAnsi="Times New Roman"/>
            <w:noProof/>
          </w:rPr>
          <w:t>10</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Spôsob dorozumievania / komunikácia</w:t>
        </w:r>
        <w:r>
          <w:rPr>
            <w:noProof/>
            <w:webHidden/>
          </w:rPr>
          <w:tab/>
        </w:r>
        <w:r>
          <w:rPr>
            <w:noProof/>
            <w:webHidden/>
          </w:rPr>
          <w:fldChar w:fldCharType="begin"/>
        </w:r>
        <w:r>
          <w:rPr>
            <w:noProof/>
            <w:webHidden/>
          </w:rPr>
          <w:instrText xml:space="preserve"> PAGEREF _Toc217297377 \h </w:instrText>
        </w:r>
        <w:r>
          <w:rPr>
            <w:noProof/>
            <w:webHidden/>
          </w:rPr>
        </w:r>
        <w:r>
          <w:rPr>
            <w:noProof/>
            <w:webHidden/>
          </w:rPr>
          <w:fldChar w:fldCharType="separate"/>
        </w:r>
        <w:r>
          <w:rPr>
            <w:noProof/>
            <w:webHidden/>
          </w:rPr>
          <w:t>7</w:t>
        </w:r>
        <w:r>
          <w:rPr>
            <w:noProof/>
            <w:webHidden/>
          </w:rPr>
          <w:fldChar w:fldCharType="end"/>
        </w:r>
      </w:hyperlink>
    </w:p>
    <w:p w14:paraId="3E7B32B0" w14:textId="2EF84325"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8" w:history="1">
        <w:r w:rsidRPr="00005D9D">
          <w:rPr>
            <w:rStyle w:val="Hypertextovprepojenie"/>
            <w:rFonts w:ascii="Times New Roman" w:hAnsi="Times New Roman"/>
            <w:noProof/>
          </w:rPr>
          <w:t>13</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Vysvetlenie a doplnenie súťažných podkladov</w:t>
        </w:r>
        <w:r>
          <w:rPr>
            <w:noProof/>
            <w:webHidden/>
          </w:rPr>
          <w:tab/>
        </w:r>
        <w:r>
          <w:rPr>
            <w:noProof/>
            <w:webHidden/>
          </w:rPr>
          <w:fldChar w:fldCharType="begin"/>
        </w:r>
        <w:r>
          <w:rPr>
            <w:noProof/>
            <w:webHidden/>
          </w:rPr>
          <w:instrText xml:space="preserve"> PAGEREF _Toc217297378 \h </w:instrText>
        </w:r>
        <w:r>
          <w:rPr>
            <w:noProof/>
            <w:webHidden/>
          </w:rPr>
        </w:r>
        <w:r>
          <w:rPr>
            <w:noProof/>
            <w:webHidden/>
          </w:rPr>
          <w:fldChar w:fldCharType="separate"/>
        </w:r>
        <w:r>
          <w:rPr>
            <w:noProof/>
            <w:webHidden/>
          </w:rPr>
          <w:t>10</w:t>
        </w:r>
        <w:r>
          <w:rPr>
            <w:noProof/>
            <w:webHidden/>
          </w:rPr>
          <w:fldChar w:fldCharType="end"/>
        </w:r>
      </w:hyperlink>
    </w:p>
    <w:p w14:paraId="175460C8" w14:textId="53A94202"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79" w:history="1">
        <w:r w:rsidRPr="00005D9D">
          <w:rPr>
            <w:rStyle w:val="Hypertextovprepojenie"/>
            <w:rFonts w:ascii="Times New Roman" w:hAnsi="Times New Roman"/>
            <w:noProof/>
          </w:rPr>
          <w:t>14</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Obhliadka miesta</w:t>
        </w:r>
        <w:r>
          <w:rPr>
            <w:noProof/>
            <w:webHidden/>
          </w:rPr>
          <w:tab/>
        </w:r>
        <w:r>
          <w:rPr>
            <w:noProof/>
            <w:webHidden/>
          </w:rPr>
          <w:fldChar w:fldCharType="begin"/>
        </w:r>
        <w:r>
          <w:rPr>
            <w:noProof/>
            <w:webHidden/>
          </w:rPr>
          <w:instrText xml:space="preserve"> PAGEREF _Toc217297379 \h </w:instrText>
        </w:r>
        <w:r>
          <w:rPr>
            <w:noProof/>
            <w:webHidden/>
          </w:rPr>
        </w:r>
        <w:r>
          <w:rPr>
            <w:noProof/>
            <w:webHidden/>
          </w:rPr>
          <w:fldChar w:fldCharType="separate"/>
        </w:r>
        <w:r>
          <w:rPr>
            <w:noProof/>
            <w:webHidden/>
          </w:rPr>
          <w:t>11</w:t>
        </w:r>
        <w:r>
          <w:rPr>
            <w:noProof/>
            <w:webHidden/>
          </w:rPr>
          <w:fldChar w:fldCharType="end"/>
        </w:r>
      </w:hyperlink>
    </w:p>
    <w:p w14:paraId="1B11A024" w14:textId="470F4221"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380" w:history="1">
        <w:r w:rsidRPr="00005D9D">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_Toc217297380 \h </w:instrText>
        </w:r>
        <w:r>
          <w:rPr>
            <w:noProof/>
            <w:webHidden/>
          </w:rPr>
        </w:r>
        <w:r>
          <w:rPr>
            <w:noProof/>
            <w:webHidden/>
          </w:rPr>
          <w:fldChar w:fldCharType="separate"/>
        </w:r>
        <w:r>
          <w:rPr>
            <w:noProof/>
            <w:webHidden/>
          </w:rPr>
          <w:t>11</w:t>
        </w:r>
        <w:r>
          <w:rPr>
            <w:noProof/>
            <w:webHidden/>
          </w:rPr>
          <w:fldChar w:fldCharType="end"/>
        </w:r>
      </w:hyperlink>
    </w:p>
    <w:p w14:paraId="0E39437F" w14:textId="645CE673"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381" w:history="1">
        <w:r w:rsidRPr="00005D9D">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_Toc217297381 \h </w:instrText>
        </w:r>
        <w:r>
          <w:rPr>
            <w:noProof/>
            <w:webHidden/>
          </w:rPr>
        </w:r>
        <w:r>
          <w:rPr>
            <w:noProof/>
            <w:webHidden/>
          </w:rPr>
          <w:fldChar w:fldCharType="separate"/>
        </w:r>
        <w:r>
          <w:rPr>
            <w:noProof/>
            <w:webHidden/>
          </w:rPr>
          <w:t>11</w:t>
        </w:r>
        <w:r>
          <w:rPr>
            <w:noProof/>
            <w:webHidden/>
          </w:rPr>
          <w:fldChar w:fldCharType="end"/>
        </w:r>
      </w:hyperlink>
    </w:p>
    <w:p w14:paraId="45DF1E60" w14:textId="6B1F3CD9"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82" w:history="1">
        <w:r w:rsidRPr="00005D9D">
          <w:rPr>
            <w:rStyle w:val="Hypertextovprepojenie"/>
            <w:rFonts w:ascii="Times New Roman" w:hAnsi="Times New Roman"/>
            <w:noProof/>
          </w:rPr>
          <w:t>15</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Vyhotovenie ponuky</w:t>
        </w:r>
        <w:r>
          <w:rPr>
            <w:noProof/>
            <w:webHidden/>
          </w:rPr>
          <w:tab/>
        </w:r>
        <w:r>
          <w:rPr>
            <w:noProof/>
            <w:webHidden/>
          </w:rPr>
          <w:fldChar w:fldCharType="begin"/>
        </w:r>
        <w:r>
          <w:rPr>
            <w:noProof/>
            <w:webHidden/>
          </w:rPr>
          <w:instrText xml:space="preserve"> PAGEREF _Toc217297382 \h </w:instrText>
        </w:r>
        <w:r>
          <w:rPr>
            <w:noProof/>
            <w:webHidden/>
          </w:rPr>
        </w:r>
        <w:r>
          <w:rPr>
            <w:noProof/>
            <w:webHidden/>
          </w:rPr>
          <w:fldChar w:fldCharType="separate"/>
        </w:r>
        <w:r>
          <w:rPr>
            <w:noProof/>
            <w:webHidden/>
          </w:rPr>
          <w:t>11</w:t>
        </w:r>
        <w:r>
          <w:rPr>
            <w:noProof/>
            <w:webHidden/>
          </w:rPr>
          <w:fldChar w:fldCharType="end"/>
        </w:r>
      </w:hyperlink>
    </w:p>
    <w:p w14:paraId="1B9D2E68" w14:textId="2B63F53A"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83" w:history="1">
        <w:r w:rsidRPr="00005D9D">
          <w:rPr>
            <w:rStyle w:val="Hypertextovprepojenie"/>
            <w:rFonts w:ascii="Times New Roman" w:hAnsi="Times New Roman"/>
            <w:noProof/>
          </w:rPr>
          <w:t>16</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Náklady na vypracovanie ponuky</w:t>
        </w:r>
        <w:r>
          <w:rPr>
            <w:noProof/>
            <w:webHidden/>
          </w:rPr>
          <w:tab/>
        </w:r>
        <w:r>
          <w:rPr>
            <w:noProof/>
            <w:webHidden/>
          </w:rPr>
          <w:fldChar w:fldCharType="begin"/>
        </w:r>
        <w:r>
          <w:rPr>
            <w:noProof/>
            <w:webHidden/>
          </w:rPr>
          <w:instrText xml:space="preserve"> PAGEREF _Toc217297383 \h </w:instrText>
        </w:r>
        <w:r>
          <w:rPr>
            <w:noProof/>
            <w:webHidden/>
          </w:rPr>
        </w:r>
        <w:r>
          <w:rPr>
            <w:noProof/>
            <w:webHidden/>
          </w:rPr>
          <w:fldChar w:fldCharType="separate"/>
        </w:r>
        <w:r>
          <w:rPr>
            <w:noProof/>
            <w:webHidden/>
          </w:rPr>
          <w:t>12</w:t>
        </w:r>
        <w:r>
          <w:rPr>
            <w:noProof/>
            <w:webHidden/>
          </w:rPr>
          <w:fldChar w:fldCharType="end"/>
        </w:r>
      </w:hyperlink>
    </w:p>
    <w:p w14:paraId="780A03F9" w14:textId="4B516D09"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84" w:history="1">
        <w:r w:rsidRPr="00005D9D">
          <w:rPr>
            <w:rStyle w:val="Hypertextovprepojenie"/>
            <w:rFonts w:ascii="Times New Roman" w:hAnsi="Times New Roman"/>
            <w:noProof/>
          </w:rPr>
          <w:t>17</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Jazyk ponuky</w:t>
        </w:r>
        <w:r>
          <w:rPr>
            <w:noProof/>
            <w:webHidden/>
          </w:rPr>
          <w:tab/>
        </w:r>
        <w:r>
          <w:rPr>
            <w:noProof/>
            <w:webHidden/>
          </w:rPr>
          <w:fldChar w:fldCharType="begin"/>
        </w:r>
        <w:r>
          <w:rPr>
            <w:noProof/>
            <w:webHidden/>
          </w:rPr>
          <w:instrText xml:space="preserve"> PAGEREF _Toc217297384 \h </w:instrText>
        </w:r>
        <w:r>
          <w:rPr>
            <w:noProof/>
            <w:webHidden/>
          </w:rPr>
        </w:r>
        <w:r>
          <w:rPr>
            <w:noProof/>
            <w:webHidden/>
          </w:rPr>
          <w:fldChar w:fldCharType="separate"/>
        </w:r>
        <w:r>
          <w:rPr>
            <w:noProof/>
            <w:webHidden/>
          </w:rPr>
          <w:t>12</w:t>
        </w:r>
        <w:r>
          <w:rPr>
            <w:noProof/>
            <w:webHidden/>
          </w:rPr>
          <w:fldChar w:fldCharType="end"/>
        </w:r>
      </w:hyperlink>
    </w:p>
    <w:p w14:paraId="33477081" w14:textId="1C811360"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85" w:history="1">
        <w:r w:rsidRPr="00005D9D">
          <w:rPr>
            <w:rStyle w:val="Hypertextovprepojenie"/>
            <w:rFonts w:ascii="Times New Roman" w:hAnsi="Times New Roman"/>
            <w:noProof/>
          </w:rPr>
          <w:t>18</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Mena a ceny uvádzané v ponuke</w:t>
        </w:r>
        <w:r>
          <w:rPr>
            <w:noProof/>
            <w:webHidden/>
          </w:rPr>
          <w:tab/>
        </w:r>
        <w:r>
          <w:rPr>
            <w:noProof/>
            <w:webHidden/>
          </w:rPr>
          <w:fldChar w:fldCharType="begin"/>
        </w:r>
        <w:r>
          <w:rPr>
            <w:noProof/>
            <w:webHidden/>
          </w:rPr>
          <w:instrText xml:space="preserve"> PAGEREF _Toc217297385 \h </w:instrText>
        </w:r>
        <w:r>
          <w:rPr>
            <w:noProof/>
            <w:webHidden/>
          </w:rPr>
        </w:r>
        <w:r>
          <w:rPr>
            <w:noProof/>
            <w:webHidden/>
          </w:rPr>
          <w:fldChar w:fldCharType="separate"/>
        </w:r>
        <w:r>
          <w:rPr>
            <w:noProof/>
            <w:webHidden/>
          </w:rPr>
          <w:t>12</w:t>
        </w:r>
        <w:r>
          <w:rPr>
            <w:noProof/>
            <w:webHidden/>
          </w:rPr>
          <w:fldChar w:fldCharType="end"/>
        </w:r>
      </w:hyperlink>
    </w:p>
    <w:p w14:paraId="56B3C0E1" w14:textId="53C7C987"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86" w:history="1">
        <w:r w:rsidRPr="00005D9D">
          <w:rPr>
            <w:rStyle w:val="Hypertextovprepojenie"/>
            <w:rFonts w:ascii="Times New Roman" w:hAnsi="Times New Roman"/>
            <w:noProof/>
          </w:rPr>
          <w:t>19</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Ponuková cena</w:t>
        </w:r>
        <w:r>
          <w:rPr>
            <w:noProof/>
            <w:webHidden/>
          </w:rPr>
          <w:tab/>
        </w:r>
        <w:r>
          <w:rPr>
            <w:noProof/>
            <w:webHidden/>
          </w:rPr>
          <w:fldChar w:fldCharType="begin"/>
        </w:r>
        <w:r>
          <w:rPr>
            <w:noProof/>
            <w:webHidden/>
          </w:rPr>
          <w:instrText xml:space="preserve"> PAGEREF _Toc217297386 \h </w:instrText>
        </w:r>
        <w:r>
          <w:rPr>
            <w:noProof/>
            <w:webHidden/>
          </w:rPr>
        </w:r>
        <w:r>
          <w:rPr>
            <w:noProof/>
            <w:webHidden/>
          </w:rPr>
          <w:fldChar w:fldCharType="separate"/>
        </w:r>
        <w:r>
          <w:rPr>
            <w:noProof/>
            <w:webHidden/>
          </w:rPr>
          <w:t>13</w:t>
        </w:r>
        <w:r>
          <w:rPr>
            <w:noProof/>
            <w:webHidden/>
          </w:rPr>
          <w:fldChar w:fldCharType="end"/>
        </w:r>
      </w:hyperlink>
    </w:p>
    <w:p w14:paraId="48FB6489" w14:textId="2044040E"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87" w:history="1">
        <w:r w:rsidRPr="00005D9D">
          <w:rPr>
            <w:rStyle w:val="Hypertextovprepojenie"/>
            <w:rFonts w:ascii="Times New Roman" w:hAnsi="Times New Roman"/>
            <w:noProof/>
          </w:rPr>
          <w:t>20</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Zábezpeka k ponuke</w:t>
        </w:r>
        <w:r>
          <w:rPr>
            <w:noProof/>
            <w:webHidden/>
          </w:rPr>
          <w:tab/>
        </w:r>
        <w:r>
          <w:rPr>
            <w:noProof/>
            <w:webHidden/>
          </w:rPr>
          <w:fldChar w:fldCharType="begin"/>
        </w:r>
        <w:r>
          <w:rPr>
            <w:noProof/>
            <w:webHidden/>
          </w:rPr>
          <w:instrText xml:space="preserve"> PAGEREF _Toc217297387 \h </w:instrText>
        </w:r>
        <w:r>
          <w:rPr>
            <w:noProof/>
            <w:webHidden/>
          </w:rPr>
        </w:r>
        <w:r>
          <w:rPr>
            <w:noProof/>
            <w:webHidden/>
          </w:rPr>
          <w:fldChar w:fldCharType="separate"/>
        </w:r>
        <w:r>
          <w:rPr>
            <w:noProof/>
            <w:webHidden/>
          </w:rPr>
          <w:t>13</w:t>
        </w:r>
        <w:r>
          <w:rPr>
            <w:noProof/>
            <w:webHidden/>
          </w:rPr>
          <w:fldChar w:fldCharType="end"/>
        </w:r>
      </w:hyperlink>
    </w:p>
    <w:p w14:paraId="6F4CABB7" w14:textId="2ECE9051"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88" w:history="1">
        <w:r w:rsidRPr="00005D9D">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Obsah ponuky</w:t>
        </w:r>
        <w:r>
          <w:rPr>
            <w:noProof/>
            <w:webHidden/>
          </w:rPr>
          <w:tab/>
        </w:r>
        <w:r>
          <w:rPr>
            <w:noProof/>
            <w:webHidden/>
          </w:rPr>
          <w:fldChar w:fldCharType="begin"/>
        </w:r>
        <w:r>
          <w:rPr>
            <w:noProof/>
            <w:webHidden/>
          </w:rPr>
          <w:instrText xml:space="preserve"> PAGEREF _Toc217297388 \h </w:instrText>
        </w:r>
        <w:r>
          <w:rPr>
            <w:noProof/>
            <w:webHidden/>
          </w:rPr>
        </w:r>
        <w:r>
          <w:rPr>
            <w:noProof/>
            <w:webHidden/>
          </w:rPr>
          <w:fldChar w:fldCharType="separate"/>
        </w:r>
        <w:r>
          <w:rPr>
            <w:noProof/>
            <w:webHidden/>
          </w:rPr>
          <w:t>15</w:t>
        </w:r>
        <w:r>
          <w:rPr>
            <w:noProof/>
            <w:webHidden/>
          </w:rPr>
          <w:fldChar w:fldCharType="end"/>
        </w:r>
      </w:hyperlink>
    </w:p>
    <w:p w14:paraId="6B64846A" w14:textId="55D3E26E"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389" w:history="1">
        <w:r w:rsidRPr="00005D9D">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_Toc217297389 \h </w:instrText>
        </w:r>
        <w:r>
          <w:rPr>
            <w:noProof/>
            <w:webHidden/>
          </w:rPr>
        </w:r>
        <w:r>
          <w:rPr>
            <w:noProof/>
            <w:webHidden/>
          </w:rPr>
          <w:fldChar w:fldCharType="separate"/>
        </w:r>
        <w:r>
          <w:rPr>
            <w:noProof/>
            <w:webHidden/>
          </w:rPr>
          <w:t>17</w:t>
        </w:r>
        <w:r>
          <w:rPr>
            <w:noProof/>
            <w:webHidden/>
          </w:rPr>
          <w:fldChar w:fldCharType="end"/>
        </w:r>
      </w:hyperlink>
    </w:p>
    <w:p w14:paraId="0A38B6F2" w14:textId="412040B1"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390" w:history="1">
        <w:r w:rsidRPr="00005D9D">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_Toc217297390 \h </w:instrText>
        </w:r>
        <w:r>
          <w:rPr>
            <w:noProof/>
            <w:webHidden/>
          </w:rPr>
        </w:r>
        <w:r>
          <w:rPr>
            <w:noProof/>
            <w:webHidden/>
          </w:rPr>
          <w:fldChar w:fldCharType="separate"/>
        </w:r>
        <w:r>
          <w:rPr>
            <w:noProof/>
            <w:webHidden/>
          </w:rPr>
          <w:t>17</w:t>
        </w:r>
        <w:r>
          <w:rPr>
            <w:noProof/>
            <w:webHidden/>
          </w:rPr>
          <w:fldChar w:fldCharType="end"/>
        </w:r>
      </w:hyperlink>
    </w:p>
    <w:p w14:paraId="3CCF0CB3" w14:textId="043D7F37"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91" w:history="1">
        <w:r w:rsidRPr="00005D9D">
          <w:rPr>
            <w:rStyle w:val="Hypertextovprepojenie"/>
            <w:rFonts w:ascii="Times New Roman" w:hAnsi="Times New Roman"/>
            <w:noProof/>
          </w:rPr>
          <w:t>22</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Predloženie ponuky</w:t>
        </w:r>
        <w:r>
          <w:rPr>
            <w:noProof/>
            <w:webHidden/>
          </w:rPr>
          <w:tab/>
        </w:r>
        <w:r>
          <w:rPr>
            <w:noProof/>
            <w:webHidden/>
          </w:rPr>
          <w:fldChar w:fldCharType="begin"/>
        </w:r>
        <w:r>
          <w:rPr>
            <w:noProof/>
            <w:webHidden/>
          </w:rPr>
          <w:instrText xml:space="preserve"> PAGEREF _Toc217297391 \h </w:instrText>
        </w:r>
        <w:r>
          <w:rPr>
            <w:noProof/>
            <w:webHidden/>
          </w:rPr>
        </w:r>
        <w:r>
          <w:rPr>
            <w:noProof/>
            <w:webHidden/>
          </w:rPr>
          <w:fldChar w:fldCharType="separate"/>
        </w:r>
        <w:r>
          <w:rPr>
            <w:noProof/>
            <w:webHidden/>
          </w:rPr>
          <w:t>17</w:t>
        </w:r>
        <w:r>
          <w:rPr>
            <w:noProof/>
            <w:webHidden/>
          </w:rPr>
          <w:fldChar w:fldCharType="end"/>
        </w:r>
      </w:hyperlink>
    </w:p>
    <w:p w14:paraId="6E26FE00" w14:textId="0C0F8136"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92" w:history="1">
        <w:r w:rsidRPr="00005D9D">
          <w:rPr>
            <w:rStyle w:val="Hypertextovprepojenie"/>
            <w:rFonts w:ascii="Times New Roman" w:hAnsi="Times New Roman"/>
            <w:noProof/>
          </w:rPr>
          <w:t>23</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Variantné riešenia</w:t>
        </w:r>
        <w:r>
          <w:rPr>
            <w:noProof/>
            <w:webHidden/>
          </w:rPr>
          <w:tab/>
        </w:r>
        <w:r>
          <w:rPr>
            <w:noProof/>
            <w:webHidden/>
          </w:rPr>
          <w:fldChar w:fldCharType="begin"/>
        </w:r>
        <w:r>
          <w:rPr>
            <w:noProof/>
            <w:webHidden/>
          </w:rPr>
          <w:instrText xml:space="preserve"> PAGEREF _Toc217297392 \h </w:instrText>
        </w:r>
        <w:r>
          <w:rPr>
            <w:noProof/>
            <w:webHidden/>
          </w:rPr>
        </w:r>
        <w:r>
          <w:rPr>
            <w:noProof/>
            <w:webHidden/>
          </w:rPr>
          <w:fldChar w:fldCharType="separate"/>
        </w:r>
        <w:r>
          <w:rPr>
            <w:noProof/>
            <w:webHidden/>
          </w:rPr>
          <w:t>18</w:t>
        </w:r>
        <w:r>
          <w:rPr>
            <w:noProof/>
            <w:webHidden/>
          </w:rPr>
          <w:fldChar w:fldCharType="end"/>
        </w:r>
      </w:hyperlink>
    </w:p>
    <w:p w14:paraId="68EB3112" w14:textId="30BC374E"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93" w:history="1">
        <w:r w:rsidRPr="00005D9D">
          <w:rPr>
            <w:rStyle w:val="Hypertextovprepojenie"/>
            <w:rFonts w:ascii="Times New Roman" w:hAnsi="Times New Roman"/>
            <w:noProof/>
          </w:rPr>
          <w:t>24</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Komplexnosť dodávky</w:t>
        </w:r>
        <w:r>
          <w:rPr>
            <w:noProof/>
            <w:webHidden/>
          </w:rPr>
          <w:tab/>
        </w:r>
        <w:r>
          <w:rPr>
            <w:noProof/>
            <w:webHidden/>
          </w:rPr>
          <w:fldChar w:fldCharType="begin"/>
        </w:r>
        <w:r>
          <w:rPr>
            <w:noProof/>
            <w:webHidden/>
          </w:rPr>
          <w:instrText xml:space="preserve"> PAGEREF _Toc217297393 \h </w:instrText>
        </w:r>
        <w:r>
          <w:rPr>
            <w:noProof/>
            <w:webHidden/>
          </w:rPr>
        </w:r>
        <w:r>
          <w:rPr>
            <w:noProof/>
            <w:webHidden/>
          </w:rPr>
          <w:fldChar w:fldCharType="separate"/>
        </w:r>
        <w:r>
          <w:rPr>
            <w:noProof/>
            <w:webHidden/>
          </w:rPr>
          <w:t>18</w:t>
        </w:r>
        <w:r>
          <w:rPr>
            <w:noProof/>
            <w:webHidden/>
          </w:rPr>
          <w:fldChar w:fldCharType="end"/>
        </w:r>
      </w:hyperlink>
    </w:p>
    <w:p w14:paraId="21C66F1C" w14:textId="59435C5D"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94" w:history="1">
        <w:r w:rsidRPr="00005D9D">
          <w:rPr>
            <w:rStyle w:val="Hypertextovprepojenie"/>
            <w:rFonts w:ascii="Times New Roman" w:hAnsi="Times New Roman"/>
            <w:noProof/>
          </w:rPr>
          <w:t>25</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Miesto a lehota na predkladanie ponúk</w:t>
        </w:r>
        <w:r>
          <w:rPr>
            <w:noProof/>
            <w:webHidden/>
          </w:rPr>
          <w:tab/>
        </w:r>
        <w:r>
          <w:rPr>
            <w:noProof/>
            <w:webHidden/>
          </w:rPr>
          <w:fldChar w:fldCharType="begin"/>
        </w:r>
        <w:r>
          <w:rPr>
            <w:noProof/>
            <w:webHidden/>
          </w:rPr>
          <w:instrText xml:space="preserve"> PAGEREF _Toc217297394 \h </w:instrText>
        </w:r>
        <w:r>
          <w:rPr>
            <w:noProof/>
            <w:webHidden/>
          </w:rPr>
        </w:r>
        <w:r>
          <w:rPr>
            <w:noProof/>
            <w:webHidden/>
          </w:rPr>
          <w:fldChar w:fldCharType="separate"/>
        </w:r>
        <w:r>
          <w:rPr>
            <w:noProof/>
            <w:webHidden/>
          </w:rPr>
          <w:t>18</w:t>
        </w:r>
        <w:r>
          <w:rPr>
            <w:noProof/>
            <w:webHidden/>
          </w:rPr>
          <w:fldChar w:fldCharType="end"/>
        </w:r>
      </w:hyperlink>
    </w:p>
    <w:p w14:paraId="54A14A68" w14:textId="633744C7"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95" w:history="1">
        <w:r w:rsidRPr="00005D9D">
          <w:rPr>
            <w:rStyle w:val="Hypertextovprepojenie"/>
            <w:rFonts w:ascii="Times New Roman" w:hAnsi="Times New Roman"/>
            <w:noProof/>
          </w:rPr>
          <w:t>26</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Doplnenie, zmena alebo odstúpenie od ponuky</w:t>
        </w:r>
        <w:r>
          <w:rPr>
            <w:noProof/>
            <w:webHidden/>
          </w:rPr>
          <w:tab/>
        </w:r>
        <w:r>
          <w:rPr>
            <w:noProof/>
            <w:webHidden/>
          </w:rPr>
          <w:fldChar w:fldCharType="begin"/>
        </w:r>
        <w:r>
          <w:rPr>
            <w:noProof/>
            <w:webHidden/>
          </w:rPr>
          <w:instrText xml:space="preserve"> PAGEREF _Toc217297395 \h </w:instrText>
        </w:r>
        <w:r>
          <w:rPr>
            <w:noProof/>
            <w:webHidden/>
          </w:rPr>
        </w:r>
        <w:r>
          <w:rPr>
            <w:noProof/>
            <w:webHidden/>
          </w:rPr>
          <w:fldChar w:fldCharType="separate"/>
        </w:r>
        <w:r>
          <w:rPr>
            <w:noProof/>
            <w:webHidden/>
          </w:rPr>
          <w:t>19</w:t>
        </w:r>
        <w:r>
          <w:rPr>
            <w:noProof/>
            <w:webHidden/>
          </w:rPr>
          <w:fldChar w:fldCharType="end"/>
        </w:r>
      </w:hyperlink>
    </w:p>
    <w:p w14:paraId="4AB04B53" w14:textId="4095B44C"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96" w:history="1">
        <w:r w:rsidRPr="00005D9D">
          <w:rPr>
            <w:rStyle w:val="Hypertextovprepojenie"/>
            <w:rFonts w:ascii="Times New Roman" w:hAnsi="Times New Roman"/>
            <w:noProof/>
          </w:rPr>
          <w:t>27</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Lehota viazanosti ponúk</w:t>
        </w:r>
        <w:r>
          <w:rPr>
            <w:noProof/>
            <w:webHidden/>
          </w:rPr>
          <w:tab/>
        </w:r>
        <w:r>
          <w:rPr>
            <w:noProof/>
            <w:webHidden/>
          </w:rPr>
          <w:fldChar w:fldCharType="begin"/>
        </w:r>
        <w:r>
          <w:rPr>
            <w:noProof/>
            <w:webHidden/>
          </w:rPr>
          <w:instrText xml:space="preserve"> PAGEREF _Toc217297396 \h </w:instrText>
        </w:r>
        <w:r>
          <w:rPr>
            <w:noProof/>
            <w:webHidden/>
          </w:rPr>
        </w:r>
        <w:r>
          <w:rPr>
            <w:noProof/>
            <w:webHidden/>
          </w:rPr>
          <w:fldChar w:fldCharType="separate"/>
        </w:r>
        <w:r>
          <w:rPr>
            <w:noProof/>
            <w:webHidden/>
          </w:rPr>
          <w:t>19</w:t>
        </w:r>
        <w:r>
          <w:rPr>
            <w:noProof/>
            <w:webHidden/>
          </w:rPr>
          <w:fldChar w:fldCharType="end"/>
        </w:r>
      </w:hyperlink>
    </w:p>
    <w:p w14:paraId="68469D4B" w14:textId="13124E55"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397" w:history="1">
        <w:r w:rsidRPr="00005D9D">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_Toc217297397 \h </w:instrText>
        </w:r>
        <w:r>
          <w:rPr>
            <w:noProof/>
            <w:webHidden/>
          </w:rPr>
        </w:r>
        <w:r>
          <w:rPr>
            <w:noProof/>
            <w:webHidden/>
          </w:rPr>
          <w:fldChar w:fldCharType="separate"/>
        </w:r>
        <w:r>
          <w:rPr>
            <w:noProof/>
            <w:webHidden/>
          </w:rPr>
          <w:t>19</w:t>
        </w:r>
        <w:r>
          <w:rPr>
            <w:noProof/>
            <w:webHidden/>
          </w:rPr>
          <w:fldChar w:fldCharType="end"/>
        </w:r>
      </w:hyperlink>
    </w:p>
    <w:p w14:paraId="780D46E5" w14:textId="6A23D4C3"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398" w:history="1">
        <w:r w:rsidRPr="00005D9D">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_Toc217297398 \h </w:instrText>
        </w:r>
        <w:r>
          <w:rPr>
            <w:noProof/>
            <w:webHidden/>
          </w:rPr>
        </w:r>
        <w:r>
          <w:rPr>
            <w:noProof/>
            <w:webHidden/>
          </w:rPr>
          <w:fldChar w:fldCharType="separate"/>
        </w:r>
        <w:r>
          <w:rPr>
            <w:noProof/>
            <w:webHidden/>
          </w:rPr>
          <w:t>19</w:t>
        </w:r>
        <w:r>
          <w:rPr>
            <w:noProof/>
            <w:webHidden/>
          </w:rPr>
          <w:fldChar w:fldCharType="end"/>
        </w:r>
      </w:hyperlink>
    </w:p>
    <w:p w14:paraId="3065BAAD" w14:textId="2FFA0947"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399" w:history="1">
        <w:r w:rsidRPr="00005D9D">
          <w:rPr>
            <w:rStyle w:val="Hypertextovprepojenie"/>
            <w:rFonts w:ascii="Times New Roman" w:hAnsi="Times New Roman"/>
            <w:noProof/>
          </w:rPr>
          <w:t>28</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Otváranie ponúk</w:t>
        </w:r>
        <w:r>
          <w:rPr>
            <w:noProof/>
            <w:webHidden/>
          </w:rPr>
          <w:tab/>
        </w:r>
        <w:r>
          <w:rPr>
            <w:noProof/>
            <w:webHidden/>
          </w:rPr>
          <w:fldChar w:fldCharType="begin"/>
        </w:r>
        <w:r>
          <w:rPr>
            <w:noProof/>
            <w:webHidden/>
          </w:rPr>
          <w:instrText xml:space="preserve"> PAGEREF _Toc217297399 \h </w:instrText>
        </w:r>
        <w:r>
          <w:rPr>
            <w:noProof/>
            <w:webHidden/>
          </w:rPr>
        </w:r>
        <w:r>
          <w:rPr>
            <w:noProof/>
            <w:webHidden/>
          </w:rPr>
          <w:fldChar w:fldCharType="separate"/>
        </w:r>
        <w:r>
          <w:rPr>
            <w:noProof/>
            <w:webHidden/>
          </w:rPr>
          <w:t>19</w:t>
        </w:r>
        <w:r>
          <w:rPr>
            <w:noProof/>
            <w:webHidden/>
          </w:rPr>
          <w:fldChar w:fldCharType="end"/>
        </w:r>
      </w:hyperlink>
    </w:p>
    <w:p w14:paraId="49B73F83" w14:textId="6893A525"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400" w:history="1">
        <w:r w:rsidRPr="00005D9D">
          <w:rPr>
            <w:rStyle w:val="Hypertextovprepojenie"/>
            <w:rFonts w:ascii="Times New Roman" w:hAnsi="Times New Roman"/>
            <w:noProof/>
          </w:rPr>
          <w:t>29</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Vyhodnotenie splnenia podmienok účasti</w:t>
        </w:r>
        <w:r>
          <w:rPr>
            <w:noProof/>
            <w:webHidden/>
          </w:rPr>
          <w:tab/>
        </w:r>
        <w:r>
          <w:rPr>
            <w:noProof/>
            <w:webHidden/>
          </w:rPr>
          <w:fldChar w:fldCharType="begin"/>
        </w:r>
        <w:r>
          <w:rPr>
            <w:noProof/>
            <w:webHidden/>
          </w:rPr>
          <w:instrText xml:space="preserve"> PAGEREF _Toc217297400 \h </w:instrText>
        </w:r>
        <w:r>
          <w:rPr>
            <w:noProof/>
            <w:webHidden/>
          </w:rPr>
        </w:r>
        <w:r>
          <w:rPr>
            <w:noProof/>
            <w:webHidden/>
          </w:rPr>
          <w:fldChar w:fldCharType="separate"/>
        </w:r>
        <w:r>
          <w:rPr>
            <w:noProof/>
            <w:webHidden/>
          </w:rPr>
          <w:t>20</w:t>
        </w:r>
        <w:r>
          <w:rPr>
            <w:noProof/>
            <w:webHidden/>
          </w:rPr>
          <w:fldChar w:fldCharType="end"/>
        </w:r>
      </w:hyperlink>
    </w:p>
    <w:p w14:paraId="160C5511" w14:textId="66227B90"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401" w:history="1">
        <w:r w:rsidRPr="00005D9D">
          <w:rPr>
            <w:rStyle w:val="Hypertextovprepojenie"/>
            <w:rFonts w:ascii="Times New Roman" w:hAnsi="Times New Roman"/>
            <w:noProof/>
          </w:rPr>
          <w:t>30</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Vyhodnocovanie ponúk</w:t>
        </w:r>
        <w:r>
          <w:rPr>
            <w:noProof/>
            <w:webHidden/>
          </w:rPr>
          <w:tab/>
        </w:r>
        <w:r>
          <w:rPr>
            <w:noProof/>
            <w:webHidden/>
          </w:rPr>
          <w:fldChar w:fldCharType="begin"/>
        </w:r>
        <w:r>
          <w:rPr>
            <w:noProof/>
            <w:webHidden/>
          </w:rPr>
          <w:instrText xml:space="preserve"> PAGEREF _Toc217297401 \h </w:instrText>
        </w:r>
        <w:r>
          <w:rPr>
            <w:noProof/>
            <w:webHidden/>
          </w:rPr>
        </w:r>
        <w:r>
          <w:rPr>
            <w:noProof/>
            <w:webHidden/>
          </w:rPr>
          <w:fldChar w:fldCharType="separate"/>
        </w:r>
        <w:r>
          <w:rPr>
            <w:noProof/>
            <w:webHidden/>
          </w:rPr>
          <w:t>20</w:t>
        </w:r>
        <w:r>
          <w:rPr>
            <w:noProof/>
            <w:webHidden/>
          </w:rPr>
          <w:fldChar w:fldCharType="end"/>
        </w:r>
      </w:hyperlink>
    </w:p>
    <w:p w14:paraId="722823CC" w14:textId="02AF9176"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02" w:history="1">
        <w:r w:rsidRPr="00005D9D">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_Toc217297402 \h </w:instrText>
        </w:r>
        <w:r>
          <w:rPr>
            <w:noProof/>
            <w:webHidden/>
          </w:rPr>
        </w:r>
        <w:r>
          <w:rPr>
            <w:noProof/>
            <w:webHidden/>
          </w:rPr>
          <w:fldChar w:fldCharType="separate"/>
        </w:r>
        <w:r>
          <w:rPr>
            <w:noProof/>
            <w:webHidden/>
          </w:rPr>
          <w:t>21</w:t>
        </w:r>
        <w:r>
          <w:rPr>
            <w:noProof/>
            <w:webHidden/>
          </w:rPr>
          <w:fldChar w:fldCharType="end"/>
        </w:r>
      </w:hyperlink>
    </w:p>
    <w:p w14:paraId="08F232E9" w14:textId="6019DA34"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403" w:history="1">
        <w:r w:rsidRPr="00005D9D">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_Toc217297403 \h </w:instrText>
        </w:r>
        <w:r>
          <w:rPr>
            <w:noProof/>
            <w:webHidden/>
          </w:rPr>
        </w:r>
        <w:r>
          <w:rPr>
            <w:noProof/>
            <w:webHidden/>
          </w:rPr>
          <w:fldChar w:fldCharType="separate"/>
        </w:r>
        <w:r>
          <w:rPr>
            <w:noProof/>
            <w:webHidden/>
          </w:rPr>
          <w:t>21</w:t>
        </w:r>
        <w:r>
          <w:rPr>
            <w:noProof/>
            <w:webHidden/>
          </w:rPr>
          <w:fldChar w:fldCharType="end"/>
        </w:r>
      </w:hyperlink>
    </w:p>
    <w:p w14:paraId="4E97DA67" w14:textId="336F47E6"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404" w:history="1">
        <w:r w:rsidRPr="00005D9D">
          <w:rPr>
            <w:rStyle w:val="Hypertextovprepojenie"/>
            <w:rFonts w:ascii="Times New Roman" w:hAnsi="Times New Roman"/>
            <w:noProof/>
          </w:rPr>
          <w:t>31</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Postup po vyhodnotení ponúk</w:t>
        </w:r>
        <w:r>
          <w:rPr>
            <w:noProof/>
            <w:webHidden/>
          </w:rPr>
          <w:tab/>
        </w:r>
        <w:r>
          <w:rPr>
            <w:noProof/>
            <w:webHidden/>
          </w:rPr>
          <w:fldChar w:fldCharType="begin"/>
        </w:r>
        <w:r>
          <w:rPr>
            <w:noProof/>
            <w:webHidden/>
          </w:rPr>
          <w:instrText xml:space="preserve"> PAGEREF _Toc217297404 \h </w:instrText>
        </w:r>
        <w:r>
          <w:rPr>
            <w:noProof/>
            <w:webHidden/>
          </w:rPr>
        </w:r>
        <w:r>
          <w:rPr>
            <w:noProof/>
            <w:webHidden/>
          </w:rPr>
          <w:fldChar w:fldCharType="separate"/>
        </w:r>
        <w:r>
          <w:rPr>
            <w:noProof/>
            <w:webHidden/>
          </w:rPr>
          <w:t>21</w:t>
        </w:r>
        <w:r>
          <w:rPr>
            <w:noProof/>
            <w:webHidden/>
          </w:rPr>
          <w:fldChar w:fldCharType="end"/>
        </w:r>
      </w:hyperlink>
    </w:p>
    <w:p w14:paraId="32A27F61" w14:textId="01D1BAC0"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405" w:history="1">
        <w:r w:rsidRPr="00005D9D">
          <w:rPr>
            <w:rStyle w:val="Hypertextovprepojenie"/>
            <w:rFonts w:ascii="Times New Roman" w:hAnsi="Times New Roman"/>
            <w:noProof/>
          </w:rPr>
          <w:t>32</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Poskytnutie súčinnosti a uzavretie zmluvy</w:t>
        </w:r>
        <w:r>
          <w:rPr>
            <w:noProof/>
            <w:webHidden/>
          </w:rPr>
          <w:tab/>
        </w:r>
        <w:r>
          <w:rPr>
            <w:noProof/>
            <w:webHidden/>
          </w:rPr>
          <w:fldChar w:fldCharType="begin"/>
        </w:r>
        <w:r>
          <w:rPr>
            <w:noProof/>
            <w:webHidden/>
          </w:rPr>
          <w:instrText xml:space="preserve"> PAGEREF _Toc217297405 \h </w:instrText>
        </w:r>
        <w:r>
          <w:rPr>
            <w:noProof/>
            <w:webHidden/>
          </w:rPr>
        </w:r>
        <w:r>
          <w:rPr>
            <w:noProof/>
            <w:webHidden/>
          </w:rPr>
          <w:fldChar w:fldCharType="separate"/>
        </w:r>
        <w:r>
          <w:rPr>
            <w:noProof/>
            <w:webHidden/>
          </w:rPr>
          <w:t>22</w:t>
        </w:r>
        <w:r>
          <w:rPr>
            <w:noProof/>
            <w:webHidden/>
          </w:rPr>
          <w:fldChar w:fldCharType="end"/>
        </w:r>
      </w:hyperlink>
    </w:p>
    <w:p w14:paraId="1EFD7D8A" w14:textId="2A89C836"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06" w:history="1">
        <w:r w:rsidRPr="00005D9D">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_Toc217297406 \h </w:instrText>
        </w:r>
        <w:r>
          <w:rPr>
            <w:noProof/>
            <w:webHidden/>
          </w:rPr>
        </w:r>
        <w:r>
          <w:rPr>
            <w:noProof/>
            <w:webHidden/>
          </w:rPr>
          <w:fldChar w:fldCharType="separate"/>
        </w:r>
        <w:r>
          <w:rPr>
            <w:noProof/>
            <w:webHidden/>
          </w:rPr>
          <w:t>22</w:t>
        </w:r>
        <w:r>
          <w:rPr>
            <w:noProof/>
            <w:webHidden/>
          </w:rPr>
          <w:fldChar w:fldCharType="end"/>
        </w:r>
      </w:hyperlink>
    </w:p>
    <w:p w14:paraId="7DC5CDAD" w14:textId="641991E4"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407" w:history="1">
        <w:r w:rsidRPr="00005D9D">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_Toc217297407 \h </w:instrText>
        </w:r>
        <w:r>
          <w:rPr>
            <w:noProof/>
            <w:webHidden/>
          </w:rPr>
        </w:r>
        <w:r>
          <w:rPr>
            <w:noProof/>
            <w:webHidden/>
          </w:rPr>
          <w:fldChar w:fldCharType="separate"/>
        </w:r>
        <w:r>
          <w:rPr>
            <w:noProof/>
            <w:webHidden/>
          </w:rPr>
          <w:t>22</w:t>
        </w:r>
        <w:r>
          <w:rPr>
            <w:noProof/>
            <w:webHidden/>
          </w:rPr>
          <w:fldChar w:fldCharType="end"/>
        </w:r>
      </w:hyperlink>
    </w:p>
    <w:p w14:paraId="28706F0B" w14:textId="1E5A25A2"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408" w:history="1">
        <w:r w:rsidRPr="00005D9D">
          <w:rPr>
            <w:rStyle w:val="Hypertextovprepojenie"/>
            <w:rFonts w:ascii="Times New Roman" w:hAnsi="Times New Roman"/>
            <w:noProof/>
          </w:rPr>
          <w:t>33</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Zrušenie použitého postupu zadávania zákazky</w:t>
        </w:r>
        <w:r>
          <w:rPr>
            <w:noProof/>
            <w:webHidden/>
          </w:rPr>
          <w:tab/>
        </w:r>
        <w:r>
          <w:rPr>
            <w:noProof/>
            <w:webHidden/>
          </w:rPr>
          <w:fldChar w:fldCharType="begin"/>
        </w:r>
        <w:r>
          <w:rPr>
            <w:noProof/>
            <w:webHidden/>
          </w:rPr>
          <w:instrText xml:space="preserve"> PAGEREF _Toc217297408 \h </w:instrText>
        </w:r>
        <w:r>
          <w:rPr>
            <w:noProof/>
            <w:webHidden/>
          </w:rPr>
        </w:r>
        <w:r>
          <w:rPr>
            <w:noProof/>
            <w:webHidden/>
          </w:rPr>
          <w:fldChar w:fldCharType="separate"/>
        </w:r>
        <w:r>
          <w:rPr>
            <w:noProof/>
            <w:webHidden/>
          </w:rPr>
          <w:t>23</w:t>
        </w:r>
        <w:r>
          <w:rPr>
            <w:noProof/>
            <w:webHidden/>
          </w:rPr>
          <w:fldChar w:fldCharType="end"/>
        </w:r>
      </w:hyperlink>
    </w:p>
    <w:p w14:paraId="7C60C2F2" w14:textId="739971B7"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409" w:history="1">
        <w:r w:rsidRPr="00005D9D">
          <w:rPr>
            <w:rStyle w:val="Hypertextovprepojenie"/>
            <w:rFonts w:ascii="Times New Roman" w:hAnsi="Times New Roman"/>
            <w:noProof/>
          </w:rPr>
          <w:t>34</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Dôvernosť procesu verejného obstarávania a ochrana osobných údajov</w:t>
        </w:r>
        <w:r>
          <w:rPr>
            <w:noProof/>
            <w:webHidden/>
          </w:rPr>
          <w:tab/>
        </w:r>
        <w:r>
          <w:rPr>
            <w:noProof/>
            <w:webHidden/>
          </w:rPr>
          <w:fldChar w:fldCharType="begin"/>
        </w:r>
        <w:r>
          <w:rPr>
            <w:noProof/>
            <w:webHidden/>
          </w:rPr>
          <w:instrText xml:space="preserve"> PAGEREF _Toc217297409 \h </w:instrText>
        </w:r>
        <w:r>
          <w:rPr>
            <w:noProof/>
            <w:webHidden/>
          </w:rPr>
        </w:r>
        <w:r>
          <w:rPr>
            <w:noProof/>
            <w:webHidden/>
          </w:rPr>
          <w:fldChar w:fldCharType="separate"/>
        </w:r>
        <w:r>
          <w:rPr>
            <w:noProof/>
            <w:webHidden/>
          </w:rPr>
          <w:t>23</w:t>
        </w:r>
        <w:r>
          <w:rPr>
            <w:noProof/>
            <w:webHidden/>
          </w:rPr>
          <w:fldChar w:fldCharType="end"/>
        </w:r>
      </w:hyperlink>
    </w:p>
    <w:p w14:paraId="2723C8D5" w14:textId="54AAF5F9" w:rsidR="00C800DE" w:rsidRDefault="00C800DE">
      <w:pPr>
        <w:pStyle w:val="Obsah5"/>
        <w:rPr>
          <w:rFonts w:asciiTheme="minorHAnsi" w:eastAsiaTheme="minorEastAsia" w:hAnsiTheme="minorHAnsi" w:cstheme="minorBidi"/>
          <w:noProof/>
          <w:color w:val="auto"/>
          <w:kern w:val="2"/>
          <w:sz w:val="24"/>
          <w:szCs w:val="24"/>
          <w14:ligatures w14:val="standardContextual"/>
        </w:rPr>
      </w:pPr>
      <w:hyperlink w:anchor="_Toc217297410" w:history="1">
        <w:r w:rsidRPr="00005D9D">
          <w:rPr>
            <w:rStyle w:val="Hypertextovprepojenie"/>
            <w:rFonts w:ascii="Times New Roman" w:hAnsi="Times New Roman"/>
            <w:noProof/>
          </w:rPr>
          <w:t>35</w:t>
        </w:r>
        <w:r>
          <w:rPr>
            <w:rFonts w:asciiTheme="minorHAnsi" w:eastAsiaTheme="minorEastAsia" w:hAnsiTheme="minorHAnsi" w:cstheme="minorBidi"/>
            <w:noProof/>
            <w:color w:val="auto"/>
            <w:kern w:val="2"/>
            <w:sz w:val="24"/>
            <w:szCs w:val="24"/>
            <w14:ligatures w14:val="standardContextual"/>
          </w:rPr>
          <w:tab/>
        </w:r>
        <w:r w:rsidRPr="00005D9D">
          <w:rPr>
            <w:rStyle w:val="Hypertextovprepojenie"/>
            <w:rFonts w:ascii="Times New Roman" w:hAnsi="Times New Roman"/>
            <w:noProof/>
          </w:rPr>
          <w:t>Využitie subdodávateľov</w:t>
        </w:r>
        <w:r>
          <w:rPr>
            <w:noProof/>
            <w:webHidden/>
          </w:rPr>
          <w:tab/>
        </w:r>
        <w:r>
          <w:rPr>
            <w:noProof/>
            <w:webHidden/>
          </w:rPr>
          <w:fldChar w:fldCharType="begin"/>
        </w:r>
        <w:r>
          <w:rPr>
            <w:noProof/>
            <w:webHidden/>
          </w:rPr>
          <w:instrText xml:space="preserve"> PAGEREF _Toc217297410 \h </w:instrText>
        </w:r>
        <w:r>
          <w:rPr>
            <w:noProof/>
            <w:webHidden/>
          </w:rPr>
        </w:r>
        <w:r>
          <w:rPr>
            <w:noProof/>
            <w:webHidden/>
          </w:rPr>
          <w:fldChar w:fldCharType="separate"/>
        </w:r>
        <w:r>
          <w:rPr>
            <w:noProof/>
            <w:webHidden/>
          </w:rPr>
          <w:t>24</w:t>
        </w:r>
        <w:r>
          <w:rPr>
            <w:noProof/>
            <w:webHidden/>
          </w:rPr>
          <w:fldChar w:fldCharType="end"/>
        </w:r>
      </w:hyperlink>
    </w:p>
    <w:p w14:paraId="22DC643B" w14:textId="6DF8CE21"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11" w:history="1">
        <w:r w:rsidRPr="00005D9D">
          <w:rPr>
            <w:rStyle w:val="Hypertextovprepojenie"/>
          </w:rPr>
          <w:t>Časť 1.2  Kritériá na hodnotenie ponúk a spôsob ich uplatnenia</w:t>
        </w:r>
        <w:r>
          <w:rPr>
            <w:webHidden/>
          </w:rPr>
          <w:tab/>
        </w:r>
        <w:r>
          <w:rPr>
            <w:webHidden/>
          </w:rPr>
          <w:fldChar w:fldCharType="begin"/>
        </w:r>
        <w:r>
          <w:rPr>
            <w:webHidden/>
          </w:rPr>
          <w:instrText xml:space="preserve"> PAGEREF _Toc217297411 \h </w:instrText>
        </w:r>
        <w:r>
          <w:rPr>
            <w:webHidden/>
          </w:rPr>
        </w:r>
        <w:r>
          <w:rPr>
            <w:webHidden/>
          </w:rPr>
          <w:fldChar w:fldCharType="separate"/>
        </w:r>
        <w:r>
          <w:rPr>
            <w:webHidden/>
          </w:rPr>
          <w:t>25</w:t>
        </w:r>
        <w:r>
          <w:rPr>
            <w:webHidden/>
          </w:rPr>
          <w:fldChar w:fldCharType="end"/>
        </w:r>
      </w:hyperlink>
    </w:p>
    <w:p w14:paraId="7BFDDE88" w14:textId="50ECDFE6"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12" w:history="1">
        <w:r w:rsidRPr="00005D9D">
          <w:rPr>
            <w:rStyle w:val="Hypertextovprepojenie"/>
          </w:rPr>
          <w:t>Časť 1.3  Spôsob určenia ceny</w:t>
        </w:r>
        <w:r>
          <w:rPr>
            <w:webHidden/>
          </w:rPr>
          <w:tab/>
        </w:r>
        <w:r>
          <w:rPr>
            <w:webHidden/>
          </w:rPr>
          <w:fldChar w:fldCharType="begin"/>
        </w:r>
        <w:r>
          <w:rPr>
            <w:webHidden/>
          </w:rPr>
          <w:instrText xml:space="preserve"> PAGEREF _Toc217297412 \h </w:instrText>
        </w:r>
        <w:r>
          <w:rPr>
            <w:webHidden/>
          </w:rPr>
        </w:r>
        <w:r>
          <w:rPr>
            <w:webHidden/>
          </w:rPr>
          <w:fldChar w:fldCharType="separate"/>
        </w:r>
        <w:r>
          <w:rPr>
            <w:webHidden/>
          </w:rPr>
          <w:t>26</w:t>
        </w:r>
        <w:r>
          <w:rPr>
            <w:webHidden/>
          </w:rPr>
          <w:fldChar w:fldCharType="end"/>
        </w:r>
      </w:hyperlink>
    </w:p>
    <w:p w14:paraId="554F02F6" w14:textId="5020D3A2"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13" w:history="1">
        <w:r w:rsidRPr="00005D9D">
          <w:rPr>
            <w:rStyle w:val="Hypertextovprepojenie"/>
          </w:rPr>
          <w:t>Časť 1.4  Podmienky účasti</w:t>
        </w:r>
        <w:r>
          <w:rPr>
            <w:webHidden/>
          </w:rPr>
          <w:tab/>
        </w:r>
        <w:r>
          <w:rPr>
            <w:webHidden/>
          </w:rPr>
          <w:fldChar w:fldCharType="begin"/>
        </w:r>
        <w:r>
          <w:rPr>
            <w:webHidden/>
          </w:rPr>
          <w:instrText xml:space="preserve"> PAGEREF _Toc217297413 \h </w:instrText>
        </w:r>
        <w:r>
          <w:rPr>
            <w:webHidden/>
          </w:rPr>
        </w:r>
        <w:r>
          <w:rPr>
            <w:webHidden/>
          </w:rPr>
          <w:fldChar w:fldCharType="separate"/>
        </w:r>
        <w:r>
          <w:rPr>
            <w:webHidden/>
          </w:rPr>
          <w:t>27</w:t>
        </w:r>
        <w:r>
          <w:rPr>
            <w:webHidden/>
          </w:rPr>
          <w:fldChar w:fldCharType="end"/>
        </w:r>
      </w:hyperlink>
    </w:p>
    <w:p w14:paraId="53318570" w14:textId="0FB3C329" w:rsidR="00C800DE" w:rsidRDefault="00C800DE">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7297414" w:history="1">
        <w:r w:rsidRPr="00005D9D">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_Toc217297414 \h </w:instrText>
        </w:r>
        <w:r>
          <w:rPr>
            <w:noProof/>
            <w:webHidden/>
          </w:rPr>
        </w:r>
        <w:r>
          <w:rPr>
            <w:noProof/>
            <w:webHidden/>
          </w:rPr>
          <w:fldChar w:fldCharType="separate"/>
        </w:r>
        <w:r>
          <w:rPr>
            <w:noProof/>
            <w:webHidden/>
          </w:rPr>
          <w:t>31</w:t>
        </w:r>
        <w:r>
          <w:rPr>
            <w:noProof/>
            <w:webHidden/>
          </w:rPr>
          <w:fldChar w:fldCharType="end"/>
        </w:r>
      </w:hyperlink>
    </w:p>
    <w:p w14:paraId="2DD8ED02" w14:textId="485A7BF0" w:rsidR="00C800DE" w:rsidRDefault="00C800DE">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7297415" w:history="1">
        <w:r w:rsidRPr="00005D9D">
          <w:rPr>
            <w:rStyle w:val="Hypertextovprepojenie"/>
            <w:rFonts w:ascii="Times New Roman" w:hAnsi="Times New Roman"/>
            <w:noProof/>
          </w:rPr>
          <w:t>ZVÄZOK 3 Opis predmetu zákazky</w:t>
        </w:r>
        <w:r>
          <w:rPr>
            <w:noProof/>
            <w:webHidden/>
          </w:rPr>
          <w:tab/>
        </w:r>
        <w:r>
          <w:rPr>
            <w:noProof/>
            <w:webHidden/>
          </w:rPr>
          <w:fldChar w:fldCharType="begin"/>
        </w:r>
        <w:r>
          <w:rPr>
            <w:noProof/>
            <w:webHidden/>
          </w:rPr>
          <w:instrText xml:space="preserve"> PAGEREF _Toc217297415 \h </w:instrText>
        </w:r>
        <w:r>
          <w:rPr>
            <w:noProof/>
            <w:webHidden/>
          </w:rPr>
        </w:r>
        <w:r>
          <w:rPr>
            <w:noProof/>
            <w:webHidden/>
          </w:rPr>
          <w:fldChar w:fldCharType="separate"/>
        </w:r>
        <w:r>
          <w:rPr>
            <w:noProof/>
            <w:webHidden/>
          </w:rPr>
          <w:t>32</w:t>
        </w:r>
        <w:r>
          <w:rPr>
            <w:noProof/>
            <w:webHidden/>
          </w:rPr>
          <w:fldChar w:fldCharType="end"/>
        </w:r>
      </w:hyperlink>
    </w:p>
    <w:p w14:paraId="76093EF7" w14:textId="1BF9DA99"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16" w:history="1">
        <w:r w:rsidRPr="00005D9D">
          <w:rPr>
            <w:rStyle w:val="Hypertextovprepojenie"/>
          </w:rPr>
          <w:t>Príloha  č. 1</w:t>
        </w:r>
        <w:r>
          <w:rPr>
            <w:webHidden/>
          </w:rPr>
          <w:tab/>
        </w:r>
        <w:r>
          <w:rPr>
            <w:webHidden/>
          </w:rPr>
          <w:fldChar w:fldCharType="begin"/>
        </w:r>
        <w:r>
          <w:rPr>
            <w:webHidden/>
          </w:rPr>
          <w:instrText xml:space="preserve"> PAGEREF _Toc217297416 \h </w:instrText>
        </w:r>
        <w:r>
          <w:rPr>
            <w:webHidden/>
          </w:rPr>
        </w:r>
        <w:r>
          <w:rPr>
            <w:webHidden/>
          </w:rPr>
          <w:fldChar w:fldCharType="separate"/>
        </w:r>
        <w:r>
          <w:rPr>
            <w:webHidden/>
          </w:rPr>
          <w:t>33</w:t>
        </w:r>
        <w:r>
          <w:rPr>
            <w:webHidden/>
          </w:rPr>
          <w:fldChar w:fldCharType="end"/>
        </w:r>
      </w:hyperlink>
    </w:p>
    <w:p w14:paraId="5BC17062" w14:textId="53E7F96A"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17" w:history="1">
        <w:r w:rsidRPr="00005D9D">
          <w:rPr>
            <w:rStyle w:val="Hypertextovprepojenie"/>
            <w:rFonts w:ascii="Times New Roman" w:hAnsi="Times New Roman"/>
            <w:noProof/>
          </w:rPr>
          <w:t>Všeobecné informácie o uchádzačovi</w:t>
        </w:r>
        <w:r>
          <w:rPr>
            <w:noProof/>
            <w:webHidden/>
          </w:rPr>
          <w:tab/>
        </w:r>
        <w:r>
          <w:rPr>
            <w:noProof/>
            <w:webHidden/>
          </w:rPr>
          <w:fldChar w:fldCharType="begin"/>
        </w:r>
        <w:r>
          <w:rPr>
            <w:noProof/>
            <w:webHidden/>
          </w:rPr>
          <w:instrText xml:space="preserve"> PAGEREF _Toc217297417 \h </w:instrText>
        </w:r>
        <w:r>
          <w:rPr>
            <w:noProof/>
            <w:webHidden/>
          </w:rPr>
        </w:r>
        <w:r>
          <w:rPr>
            <w:noProof/>
            <w:webHidden/>
          </w:rPr>
          <w:fldChar w:fldCharType="separate"/>
        </w:r>
        <w:r>
          <w:rPr>
            <w:noProof/>
            <w:webHidden/>
          </w:rPr>
          <w:t>33</w:t>
        </w:r>
        <w:r>
          <w:rPr>
            <w:noProof/>
            <w:webHidden/>
          </w:rPr>
          <w:fldChar w:fldCharType="end"/>
        </w:r>
      </w:hyperlink>
    </w:p>
    <w:p w14:paraId="270133BF" w14:textId="23C5F0DE"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18" w:history="1">
        <w:r w:rsidRPr="00005D9D">
          <w:rPr>
            <w:rStyle w:val="Hypertextovprepojenie"/>
          </w:rPr>
          <w:t>Príloha  č. 2</w:t>
        </w:r>
        <w:r>
          <w:rPr>
            <w:webHidden/>
          </w:rPr>
          <w:tab/>
        </w:r>
        <w:r>
          <w:rPr>
            <w:webHidden/>
          </w:rPr>
          <w:fldChar w:fldCharType="begin"/>
        </w:r>
        <w:r>
          <w:rPr>
            <w:webHidden/>
          </w:rPr>
          <w:instrText xml:space="preserve"> PAGEREF _Toc217297418 \h </w:instrText>
        </w:r>
        <w:r>
          <w:rPr>
            <w:webHidden/>
          </w:rPr>
        </w:r>
        <w:r>
          <w:rPr>
            <w:webHidden/>
          </w:rPr>
          <w:fldChar w:fldCharType="separate"/>
        </w:r>
        <w:r>
          <w:rPr>
            <w:webHidden/>
          </w:rPr>
          <w:t>34</w:t>
        </w:r>
        <w:r>
          <w:rPr>
            <w:webHidden/>
          </w:rPr>
          <w:fldChar w:fldCharType="end"/>
        </w:r>
      </w:hyperlink>
    </w:p>
    <w:p w14:paraId="742AFF8C" w14:textId="1958C0D4"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19" w:history="1">
        <w:r w:rsidRPr="00005D9D">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_Toc217297419 \h </w:instrText>
        </w:r>
        <w:r>
          <w:rPr>
            <w:noProof/>
            <w:webHidden/>
          </w:rPr>
        </w:r>
        <w:r>
          <w:rPr>
            <w:noProof/>
            <w:webHidden/>
          </w:rPr>
          <w:fldChar w:fldCharType="separate"/>
        </w:r>
        <w:r>
          <w:rPr>
            <w:noProof/>
            <w:webHidden/>
          </w:rPr>
          <w:t>34</w:t>
        </w:r>
        <w:r>
          <w:rPr>
            <w:noProof/>
            <w:webHidden/>
          </w:rPr>
          <w:fldChar w:fldCharType="end"/>
        </w:r>
      </w:hyperlink>
    </w:p>
    <w:p w14:paraId="309AA3E8" w14:textId="44855D68"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20" w:history="1">
        <w:r w:rsidRPr="00005D9D">
          <w:rPr>
            <w:rStyle w:val="Hypertextovprepojenie"/>
          </w:rPr>
          <w:t>Príloha  č. 3</w:t>
        </w:r>
        <w:r>
          <w:rPr>
            <w:webHidden/>
          </w:rPr>
          <w:tab/>
        </w:r>
        <w:r>
          <w:rPr>
            <w:webHidden/>
          </w:rPr>
          <w:fldChar w:fldCharType="begin"/>
        </w:r>
        <w:r>
          <w:rPr>
            <w:webHidden/>
          </w:rPr>
          <w:instrText xml:space="preserve"> PAGEREF _Toc217297420 \h </w:instrText>
        </w:r>
        <w:r>
          <w:rPr>
            <w:webHidden/>
          </w:rPr>
        </w:r>
        <w:r>
          <w:rPr>
            <w:webHidden/>
          </w:rPr>
          <w:fldChar w:fldCharType="separate"/>
        </w:r>
        <w:r>
          <w:rPr>
            <w:webHidden/>
          </w:rPr>
          <w:t>35</w:t>
        </w:r>
        <w:r>
          <w:rPr>
            <w:webHidden/>
          </w:rPr>
          <w:fldChar w:fldCharType="end"/>
        </w:r>
      </w:hyperlink>
    </w:p>
    <w:p w14:paraId="378ED379" w14:textId="50E20DFD"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21" w:history="1">
        <w:r w:rsidRPr="00005D9D">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_Toc217297421 \h </w:instrText>
        </w:r>
        <w:r>
          <w:rPr>
            <w:noProof/>
            <w:webHidden/>
          </w:rPr>
        </w:r>
        <w:r>
          <w:rPr>
            <w:noProof/>
            <w:webHidden/>
          </w:rPr>
          <w:fldChar w:fldCharType="separate"/>
        </w:r>
        <w:r>
          <w:rPr>
            <w:noProof/>
            <w:webHidden/>
          </w:rPr>
          <w:t>35</w:t>
        </w:r>
        <w:r>
          <w:rPr>
            <w:noProof/>
            <w:webHidden/>
          </w:rPr>
          <w:fldChar w:fldCharType="end"/>
        </w:r>
      </w:hyperlink>
    </w:p>
    <w:p w14:paraId="7D539AC6" w14:textId="1C2074C1"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22" w:history="1">
        <w:r w:rsidRPr="00005D9D">
          <w:rPr>
            <w:rStyle w:val="Hypertextovprepojenie"/>
          </w:rPr>
          <w:t>Príloha  č. 4</w:t>
        </w:r>
        <w:r>
          <w:rPr>
            <w:webHidden/>
          </w:rPr>
          <w:tab/>
        </w:r>
        <w:r>
          <w:rPr>
            <w:webHidden/>
          </w:rPr>
          <w:fldChar w:fldCharType="begin"/>
        </w:r>
        <w:r>
          <w:rPr>
            <w:webHidden/>
          </w:rPr>
          <w:instrText xml:space="preserve"> PAGEREF _Toc217297422 \h </w:instrText>
        </w:r>
        <w:r>
          <w:rPr>
            <w:webHidden/>
          </w:rPr>
        </w:r>
        <w:r>
          <w:rPr>
            <w:webHidden/>
          </w:rPr>
          <w:fldChar w:fldCharType="separate"/>
        </w:r>
        <w:r>
          <w:rPr>
            <w:webHidden/>
          </w:rPr>
          <w:t>36</w:t>
        </w:r>
        <w:r>
          <w:rPr>
            <w:webHidden/>
          </w:rPr>
          <w:fldChar w:fldCharType="end"/>
        </w:r>
      </w:hyperlink>
    </w:p>
    <w:p w14:paraId="0B65AB9F" w14:textId="402EB02E"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23" w:history="1">
        <w:r w:rsidRPr="00005D9D">
          <w:rPr>
            <w:rStyle w:val="Hypertextovprepojenie"/>
            <w:rFonts w:ascii="Times New Roman" w:hAnsi="Times New Roman"/>
            <w:noProof/>
          </w:rPr>
          <w:t>Zoznam iných (tretích) osôb, prostredníctvom ktorých uchádzač preukazuje podmienky účasti</w:t>
        </w:r>
        <w:r>
          <w:rPr>
            <w:noProof/>
            <w:webHidden/>
          </w:rPr>
          <w:tab/>
        </w:r>
        <w:r>
          <w:rPr>
            <w:noProof/>
            <w:webHidden/>
          </w:rPr>
          <w:fldChar w:fldCharType="begin"/>
        </w:r>
        <w:r>
          <w:rPr>
            <w:noProof/>
            <w:webHidden/>
          </w:rPr>
          <w:instrText xml:space="preserve"> PAGEREF _Toc217297423 \h </w:instrText>
        </w:r>
        <w:r>
          <w:rPr>
            <w:noProof/>
            <w:webHidden/>
          </w:rPr>
        </w:r>
        <w:r>
          <w:rPr>
            <w:noProof/>
            <w:webHidden/>
          </w:rPr>
          <w:fldChar w:fldCharType="separate"/>
        </w:r>
        <w:r>
          <w:rPr>
            <w:noProof/>
            <w:webHidden/>
          </w:rPr>
          <w:t>36</w:t>
        </w:r>
        <w:r>
          <w:rPr>
            <w:noProof/>
            <w:webHidden/>
          </w:rPr>
          <w:fldChar w:fldCharType="end"/>
        </w:r>
      </w:hyperlink>
    </w:p>
    <w:p w14:paraId="5675B8D2" w14:textId="0BB86D4C"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24" w:history="1">
        <w:r w:rsidRPr="00005D9D">
          <w:rPr>
            <w:rStyle w:val="Hypertextovprepojenie"/>
          </w:rPr>
          <w:t>Príloha  č. 5</w:t>
        </w:r>
        <w:r>
          <w:rPr>
            <w:webHidden/>
          </w:rPr>
          <w:tab/>
        </w:r>
        <w:r>
          <w:rPr>
            <w:webHidden/>
          </w:rPr>
          <w:fldChar w:fldCharType="begin"/>
        </w:r>
        <w:r>
          <w:rPr>
            <w:webHidden/>
          </w:rPr>
          <w:instrText xml:space="preserve"> PAGEREF _Toc217297424 \h </w:instrText>
        </w:r>
        <w:r>
          <w:rPr>
            <w:webHidden/>
          </w:rPr>
        </w:r>
        <w:r>
          <w:rPr>
            <w:webHidden/>
          </w:rPr>
          <w:fldChar w:fldCharType="separate"/>
        </w:r>
        <w:r>
          <w:rPr>
            <w:webHidden/>
          </w:rPr>
          <w:t>37</w:t>
        </w:r>
        <w:r>
          <w:rPr>
            <w:webHidden/>
          </w:rPr>
          <w:fldChar w:fldCharType="end"/>
        </w:r>
      </w:hyperlink>
    </w:p>
    <w:p w14:paraId="7D4023C1" w14:textId="33702576"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25" w:history="1">
        <w:r w:rsidRPr="00005D9D">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_Toc217297425 \h </w:instrText>
        </w:r>
        <w:r>
          <w:rPr>
            <w:noProof/>
            <w:webHidden/>
          </w:rPr>
        </w:r>
        <w:r>
          <w:rPr>
            <w:noProof/>
            <w:webHidden/>
          </w:rPr>
          <w:fldChar w:fldCharType="separate"/>
        </w:r>
        <w:r>
          <w:rPr>
            <w:noProof/>
            <w:webHidden/>
          </w:rPr>
          <w:t>37</w:t>
        </w:r>
        <w:r>
          <w:rPr>
            <w:noProof/>
            <w:webHidden/>
          </w:rPr>
          <w:fldChar w:fldCharType="end"/>
        </w:r>
      </w:hyperlink>
    </w:p>
    <w:p w14:paraId="20A8B0A8" w14:textId="456336B9"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26" w:history="1">
        <w:r w:rsidRPr="00005D9D">
          <w:rPr>
            <w:rStyle w:val="Hypertextovprepojenie"/>
          </w:rPr>
          <w:t>Príloha  č. 6</w:t>
        </w:r>
        <w:r>
          <w:rPr>
            <w:webHidden/>
          </w:rPr>
          <w:tab/>
        </w:r>
        <w:r>
          <w:rPr>
            <w:webHidden/>
          </w:rPr>
          <w:fldChar w:fldCharType="begin"/>
        </w:r>
        <w:r>
          <w:rPr>
            <w:webHidden/>
          </w:rPr>
          <w:instrText xml:space="preserve"> PAGEREF _Toc217297426 \h </w:instrText>
        </w:r>
        <w:r>
          <w:rPr>
            <w:webHidden/>
          </w:rPr>
        </w:r>
        <w:r>
          <w:rPr>
            <w:webHidden/>
          </w:rPr>
          <w:fldChar w:fldCharType="separate"/>
        </w:r>
        <w:r>
          <w:rPr>
            <w:webHidden/>
          </w:rPr>
          <w:t>38</w:t>
        </w:r>
        <w:r>
          <w:rPr>
            <w:webHidden/>
          </w:rPr>
          <w:fldChar w:fldCharType="end"/>
        </w:r>
      </w:hyperlink>
    </w:p>
    <w:p w14:paraId="028DD528" w14:textId="7FA40A95"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27" w:history="1">
        <w:r w:rsidRPr="00005D9D">
          <w:rPr>
            <w:rStyle w:val="Hypertextovprepojenie"/>
            <w:rFonts w:ascii="Times New Roman" w:hAnsi="Times New Roman"/>
            <w:noProof/>
          </w:rPr>
          <w:t>Vyhlásenie uchádzača o subdodávkach</w:t>
        </w:r>
        <w:r>
          <w:rPr>
            <w:noProof/>
            <w:webHidden/>
          </w:rPr>
          <w:tab/>
        </w:r>
        <w:r>
          <w:rPr>
            <w:noProof/>
            <w:webHidden/>
          </w:rPr>
          <w:fldChar w:fldCharType="begin"/>
        </w:r>
        <w:r>
          <w:rPr>
            <w:noProof/>
            <w:webHidden/>
          </w:rPr>
          <w:instrText xml:space="preserve"> PAGEREF _Toc217297427 \h </w:instrText>
        </w:r>
        <w:r>
          <w:rPr>
            <w:noProof/>
            <w:webHidden/>
          </w:rPr>
        </w:r>
        <w:r>
          <w:rPr>
            <w:noProof/>
            <w:webHidden/>
          </w:rPr>
          <w:fldChar w:fldCharType="separate"/>
        </w:r>
        <w:r>
          <w:rPr>
            <w:noProof/>
            <w:webHidden/>
          </w:rPr>
          <w:t>38</w:t>
        </w:r>
        <w:r>
          <w:rPr>
            <w:noProof/>
            <w:webHidden/>
          </w:rPr>
          <w:fldChar w:fldCharType="end"/>
        </w:r>
      </w:hyperlink>
    </w:p>
    <w:p w14:paraId="163714E2" w14:textId="7FBA1F6E"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28" w:history="1">
        <w:r w:rsidRPr="00005D9D">
          <w:rPr>
            <w:rStyle w:val="Hypertextovprepojenie"/>
          </w:rPr>
          <w:t>Príloha  č.7</w:t>
        </w:r>
        <w:r>
          <w:rPr>
            <w:webHidden/>
          </w:rPr>
          <w:tab/>
        </w:r>
        <w:r>
          <w:rPr>
            <w:webHidden/>
          </w:rPr>
          <w:fldChar w:fldCharType="begin"/>
        </w:r>
        <w:r>
          <w:rPr>
            <w:webHidden/>
          </w:rPr>
          <w:instrText xml:space="preserve"> PAGEREF _Toc217297428 \h </w:instrText>
        </w:r>
        <w:r>
          <w:rPr>
            <w:webHidden/>
          </w:rPr>
        </w:r>
        <w:r>
          <w:rPr>
            <w:webHidden/>
          </w:rPr>
          <w:fldChar w:fldCharType="separate"/>
        </w:r>
        <w:r>
          <w:rPr>
            <w:webHidden/>
          </w:rPr>
          <w:t>39</w:t>
        </w:r>
        <w:r>
          <w:rPr>
            <w:webHidden/>
          </w:rPr>
          <w:fldChar w:fldCharType="end"/>
        </w:r>
      </w:hyperlink>
    </w:p>
    <w:p w14:paraId="5A28E22B" w14:textId="296FD1D6"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29" w:history="1">
        <w:r w:rsidRPr="00005D9D">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_Toc217297429 \h </w:instrText>
        </w:r>
        <w:r>
          <w:rPr>
            <w:noProof/>
            <w:webHidden/>
          </w:rPr>
        </w:r>
        <w:r>
          <w:rPr>
            <w:noProof/>
            <w:webHidden/>
          </w:rPr>
          <w:fldChar w:fldCharType="separate"/>
        </w:r>
        <w:r>
          <w:rPr>
            <w:noProof/>
            <w:webHidden/>
          </w:rPr>
          <w:t>39</w:t>
        </w:r>
        <w:r>
          <w:rPr>
            <w:noProof/>
            <w:webHidden/>
          </w:rPr>
          <w:fldChar w:fldCharType="end"/>
        </w:r>
      </w:hyperlink>
    </w:p>
    <w:p w14:paraId="6D7961B6" w14:textId="2649ED86"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30" w:history="1">
        <w:r w:rsidRPr="00005D9D">
          <w:rPr>
            <w:rStyle w:val="Hypertextovprepojenie"/>
          </w:rPr>
          <w:t>Príloha  č. 8</w:t>
        </w:r>
        <w:r>
          <w:rPr>
            <w:webHidden/>
          </w:rPr>
          <w:tab/>
        </w:r>
        <w:r>
          <w:rPr>
            <w:webHidden/>
          </w:rPr>
          <w:fldChar w:fldCharType="begin"/>
        </w:r>
        <w:r>
          <w:rPr>
            <w:webHidden/>
          </w:rPr>
          <w:instrText xml:space="preserve"> PAGEREF _Toc217297430 \h </w:instrText>
        </w:r>
        <w:r>
          <w:rPr>
            <w:webHidden/>
          </w:rPr>
        </w:r>
        <w:r>
          <w:rPr>
            <w:webHidden/>
          </w:rPr>
          <w:fldChar w:fldCharType="separate"/>
        </w:r>
        <w:r>
          <w:rPr>
            <w:webHidden/>
          </w:rPr>
          <w:t>40</w:t>
        </w:r>
        <w:r>
          <w:rPr>
            <w:webHidden/>
          </w:rPr>
          <w:fldChar w:fldCharType="end"/>
        </w:r>
      </w:hyperlink>
    </w:p>
    <w:p w14:paraId="64A67801" w14:textId="4E4A43B0"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31" w:history="1">
        <w:r w:rsidRPr="00005D9D">
          <w:rPr>
            <w:rStyle w:val="Hypertextovprepojenie"/>
            <w:rFonts w:ascii="Times New Roman" w:hAnsi="Times New Roman"/>
            <w:noProof/>
          </w:rPr>
          <w:t>Čestné vyhlásenie – Obchodné podmienky dodania</w:t>
        </w:r>
        <w:r>
          <w:rPr>
            <w:noProof/>
            <w:webHidden/>
          </w:rPr>
          <w:tab/>
        </w:r>
        <w:r>
          <w:rPr>
            <w:noProof/>
            <w:webHidden/>
          </w:rPr>
          <w:fldChar w:fldCharType="begin"/>
        </w:r>
        <w:r>
          <w:rPr>
            <w:noProof/>
            <w:webHidden/>
          </w:rPr>
          <w:instrText xml:space="preserve"> PAGEREF _Toc217297431 \h </w:instrText>
        </w:r>
        <w:r>
          <w:rPr>
            <w:noProof/>
            <w:webHidden/>
          </w:rPr>
        </w:r>
        <w:r>
          <w:rPr>
            <w:noProof/>
            <w:webHidden/>
          </w:rPr>
          <w:fldChar w:fldCharType="separate"/>
        </w:r>
        <w:r>
          <w:rPr>
            <w:noProof/>
            <w:webHidden/>
          </w:rPr>
          <w:t>40</w:t>
        </w:r>
        <w:r>
          <w:rPr>
            <w:noProof/>
            <w:webHidden/>
          </w:rPr>
          <w:fldChar w:fldCharType="end"/>
        </w:r>
      </w:hyperlink>
    </w:p>
    <w:p w14:paraId="6156A5FD" w14:textId="16915258"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32" w:history="1">
        <w:r w:rsidRPr="00005D9D">
          <w:rPr>
            <w:rStyle w:val="Hypertextovprepojenie"/>
          </w:rPr>
          <w:t>PRÍLOHA č. 9</w:t>
        </w:r>
        <w:r>
          <w:rPr>
            <w:webHidden/>
          </w:rPr>
          <w:tab/>
        </w:r>
        <w:r>
          <w:rPr>
            <w:webHidden/>
          </w:rPr>
          <w:fldChar w:fldCharType="begin"/>
        </w:r>
        <w:r>
          <w:rPr>
            <w:webHidden/>
          </w:rPr>
          <w:instrText xml:space="preserve"> PAGEREF _Toc217297432 \h </w:instrText>
        </w:r>
        <w:r>
          <w:rPr>
            <w:webHidden/>
          </w:rPr>
        </w:r>
        <w:r>
          <w:rPr>
            <w:webHidden/>
          </w:rPr>
          <w:fldChar w:fldCharType="separate"/>
        </w:r>
        <w:r>
          <w:rPr>
            <w:webHidden/>
          </w:rPr>
          <w:t>41</w:t>
        </w:r>
        <w:r>
          <w:rPr>
            <w:webHidden/>
          </w:rPr>
          <w:fldChar w:fldCharType="end"/>
        </w:r>
      </w:hyperlink>
    </w:p>
    <w:p w14:paraId="542ABCC4" w14:textId="7B30FC34"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33" w:history="1">
        <w:r w:rsidRPr="00005D9D">
          <w:rPr>
            <w:rStyle w:val="Hypertextovprepojenie"/>
            <w:rFonts w:ascii="Times New Roman" w:hAnsi="Times New Roman"/>
            <w:noProof/>
          </w:rPr>
          <w:t>Vyhlásenie k vypracovaniu ponuky podľa § 49 ods. 5 zákona o verejnom obstarávaní</w:t>
        </w:r>
        <w:r>
          <w:rPr>
            <w:noProof/>
            <w:webHidden/>
          </w:rPr>
          <w:tab/>
        </w:r>
        <w:r>
          <w:rPr>
            <w:noProof/>
            <w:webHidden/>
          </w:rPr>
          <w:fldChar w:fldCharType="begin"/>
        </w:r>
        <w:r>
          <w:rPr>
            <w:noProof/>
            <w:webHidden/>
          </w:rPr>
          <w:instrText xml:space="preserve"> PAGEREF _Toc217297433 \h </w:instrText>
        </w:r>
        <w:r>
          <w:rPr>
            <w:noProof/>
            <w:webHidden/>
          </w:rPr>
        </w:r>
        <w:r>
          <w:rPr>
            <w:noProof/>
            <w:webHidden/>
          </w:rPr>
          <w:fldChar w:fldCharType="separate"/>
        </w:r>
        <w:r>
          <w:rPr>
            <w:noProof/>
            <w:webHidden/>
          </w:rPr>
          <w:t>41</w:t>
        </w:r>
        <w:r>
          <w:rPr>
            <w:noProof/>
            <w:webHidden/>
          </w:rPr>
          <w:fldChar w:fldCharType="end"/>
        </w:r>
      </w:hyperlink>
    </w:p>
    <w:p w14:paraId="06988D96" w14:textId="6DE914FB"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34" w:history="1">
        <w:r w:rsidRPr="00005D9D">
          <w:rPr>
            <w:rStyle w:val="Hypertextovprepojenie"/>
          </w:rPr>
          <w:t>PRÍLOHA č. 10</w:t>
        </w:r>
        <w:r>
          <w:rPr>
            <w:webHidden/>
          </w:rPr>
          <w:tab/>
        </w:r>
        <w:r>
          <w:rPr>
            <w:webHidden/>
          </w:rPr>
          <w:fldChar w:fldCharType="begin"/>
        </w:r>
        <w:r>
          <w:rPr>
            <w:webHidden/>
          </w:rPr>
          <w:instrText xml:space="preserve"> PAGEREF _Toc217297434 \h </w:instrText>
        </w:r>
        <w:r>
          <w:rPr>
            <w:webHidden/>
          </w:rPr>
        </w:r>
        <w:r>
          <w:rPr>
            <w:webHidden/>
          </w:rPr>
          <w:fldChar w:fldCharType="separate"/>
        </w:r>
        <w:r>
          <w:rPr>
            <w:webHidden/>
          </w:rPr>
          <w:t>42</w:t>
        </w:r>
        <w:r>
          <w:rPr>
            <w:webHidden/>
          </w:rPr>
          <w:fldChar w:fldCharType="end"/>
        </w:r>
      </w:hyperlink>
    </w:p>
    <w:p w14:paraId="257C79ED" w14:textId="4BEA80C7"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35" w:history="1">
        <w:r w:rsidRPr="00005D9D">
          <w:rPr>
            <w:rStyle w:val="Hypertextovprepojenie"/>
            <w:rFonts w:ascii="Times New Roman" w:hAnsi="Times New Roman"/>
            <w:noProof/>
          </w:rPr>
          <w:t>Čestné vyhlásenie o neprítomnosti konfliktu záujmov uchádzača</w:t>
        </w:r>
        <w:r>
          <w:rPr>
            <w:noProof/>
            <w:webHidden/>
          </w:rPr>
          <w:tab/>
        </w:r>
        <w:r>
          <w:rPr>
            <w:noProof/>
            <w:webHidden/>
          </w:rPr>
          <w:fldChar w:fldCharType="begin"/>
        </w:r>
        <w:r>
          <w:rPr>
            <w:noProof/>
            <w:webHidden/>
          </w:rPr>
          <w:instrText xml:space="preserve"> PAGEREF _Toc217297435 \h </w:instrText>
        </w:r>
        <w:r>
          <w:rPr>
            <w:noProof/>
            <w:webHidden/>
          </w:rPr>
        </w:r>
        <w:r>
          <w:rPr>
            <w:noProof/>
            <w:webHidden/>
          </w:rPr>
          <w:fldChar w:fldCharType="separate"/>
        </w:r>
        <w:r>
          <w:rPr>
            <w:noProof/>
            <w:webHidden/>
          </w:rPr>
          <w:t>42</w:t>
        </w:r>
        <w:r>
          <w:rPr>
            <w:noProof/>
            <w:webHidden/>
          </w:rPr>
          <w:fldChar w:fldCharType="end"/>
        </w:r>
      </w:hyperlink>
    </w:p>
    <w:p w14:paraId="335E490C" w14:textId="0AD8849B"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36" w:history="1">
        <w:r w:rsidRPr="00005D9D">
          <w:rPr>
            <w:rStyle w:val="Hypertextovprepojenie"/>
          </w:rPr>
          <w:t>PRÍLOHA č. 11</w:t>
        </w:r>
        <w:r>
          <w:rPr>
            <w:webHidden/>
          </w:rPr>
          <w:tab/>
        </w:r>
        <w:r>
          <w:rPr>
            <w:webHidden/>
          </w:rPr>
          <w:fldChar w:fldCharType="begin"/>
        </w:r>
        <w:r>
          <w:rPr>
            <w:webHidden/>
          </w:rPr>
          <w:instrText xml:space="preserve"> PAGEREF _Toc217297436 \h </w:instrText>
        </w:r>
        <w:r>
          <w:rPr>
            <w:webHidden/>
          </w:rPr>
        </w:r>
        <w:r>
          <w:rPr>
            <w:webHidden/>
          </w:rPr>
          <w:fldChar w:fldCharType="separate"/>
        </w:r>
        <w:r>
          <w:rPr>
            <w:webHidden/>
          </w:rPr>
          <w:t>43</w:t>
        </w:r>
        <w:r>
          <w:rPr>
            <w:webHidden/>
          </w:rPr>
          <w:fldChar w:fldCharType="end"/>
        </w:r>
      </w:hyperlink>
    </w:p>
    <w:p w14:paraId="432523EE" w14:textId="24BFFA5E"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437" w:history="1">
        <w:r w:rsidRPr="00005D9D">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_Toc217297437 \h </w:instrText>
        </w:r>
        <w:r>
          <w:rPr>
            <w:noProof/>
            <w:webHidden/>
          </w:rPr>
        </w:r>
        <w:r>
          <w:rPr>
            <w:noProof/>
            <w:webHidden/>
          </w:rPr>
          <w:fldChar w:fldCharType="separate"/>
        </w:r>
        <w:r>
          <w:rPr>
            <w:noProof/>
            <w:webHidden/>
          </w:rPr>
          <w:t>43</w:t>
        </w:r>
        <w:r>
          <w:rPr>
            <w:noProof/>
            <w:webHidden/>
          </w:rPr>
          <w:fldChar w:fldCharType="end"/>
        </w:r>
      </w:hyperlink>
    </w:p>
    <w:p w14:paraId="02E041BF" w14:textId="0CF9F8A9"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38" w:history="1">
        <w:r w:rsidRPr="00005D9D">
          <w:rPr>
            <w:rStyle w:val="Hypertextovprepojenie"/>
          </w:rPr>
          <w:t>Príloha  č. 12</w:t>
        </w:r>
        <w:r>
          <w:rPr>
            <w:webHidden/>
          </w:rPr>
          <w:tab/>
        </w:r>
        <w:r>
          <w:rPr>
            <w:webHidden/>
          </w:rPr>
          <w:fldChar w:fldCharType="begin"/>
        </w:r>
        <w:r>
          <w:rPr>
            <w:webHidden/>
          </w:rPr>
          <w:instrText xml:space="preserve"> PAGEREF _Toc217297438 \h </w:instrText>
        </w:r>
        <w:r>
          <w:rPr>
            <w:webHidden/>
          </w:rPr>
        </w:r>
        <w:r>
          <w:rPr>
            <w:webHidden/>
          </w:rPr>
          <w:fldChar w:fldCharType="separate"/>
        </w:r>
        <w:r>
          <w:rPr>
            <w:webHidden/>
          </w:rPr>
          <w:t>44</w:t>
        </w:r>
        <w:r>
          <w:rPr>
            <w:webHidden/>
          </w:rPr>
          <w:fldChar w:fldCharType="end"/>
        </w:r>
      </w:hyperlink>
    </w:p>
    <w:p w14:paraId="7046FF85" w14:textId="5F21BAFF"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439" w:history="1">
        <w:r w:rsidRPr="00005D9D">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_Toc217297439 \h </w:instrText>
        </w:r>
        <w:r>
          <w:rPr>
            <w:noProof/>
            <w:webHidden/>
          </w:rPr>
        </w:r>
        <w:r>
          <w:rPr>
            <w:noProof/>
            <w:webHidden/>
          </w:rPr>
          <w:fldChar w:fldCharType="separate"/>
        </w:r>
        <w:r>
          <w:rPr>
            <w:noProof/>
            <w:webHidden/>
          </w:rPr>
          <w:t>44</w:t>
        </w:r>
        <w:r>
          <w:rPr>
            <w:noProof/>
            <w:webHidden/>
          </w:rPr>
          <w:fldChar w:fldCharType="end"/>
        </w:r>
      </w:hyperlink>
    </w:p>
    <w:p w14:paraId="6EC587ED" w14:textId="6FECE793"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40" w:history="1">
        <w:r w:rsidRPr="00005D9D">
          <w:rPr>
            <w:rStyle w:val="Hypertextovprepojenie"/>
          </w:rPr>
          <w:t>Príloha 13.1</w:t>
        </w:r>
        <w:r>
          <w:rPr>
            <w:webHidden/>
          </w:rPr>
          <w:tab/>
        </w:r>
        <w:r>
          <w:rPr>
            <w:webHidden/>
          </w:rPr>
          <w:fldChar w:fldCharType="begin"/>
        </w:r>
        <w:r>
          <w:rPr>
            <w:webHidden/>
          </w:rPr>
          <w:instrText xml:space="preserve"> PAGEREF _Toc217297440 \h </w:instrText>
        </w:r>
        <w:r>
          <w:rPr>
            <w:webHidden/>
          </w:rPr>
        </w:r>
        <w:r>
          <w:rPr>
            <w:webHidden/>
          </w:rPr>
          <w:fldChar w:fldCharType="separate"/>
        </w:r>
        <w:r>
          <w:rPr>
            <w:webHidden/>
          </w:rPr>
          <w:t>45</w:t>
        </w:r>
        <w:r>
          <w:rPr>
            <w:webHidden/>
          </w:rPr>
          <w:fldChar w:fldCharType="end"/>
        </w:r>
      </w:hyperlink>
    </w:p>
    <w:p w14:paraId="2AFC948C" w14:textId="4896CB86"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441" w:history="1">
        <w:r w:rsidRPr="00005D9D">
          <w:rPr>
            <w:rStyle w:val="Hypertextovprepojenie"/>
            <w:rFonts w:ascii="Times New Roman" w:hAnsi="Times New Roman"/>
            <w:noProof/>
          </w:rPr>
          <w:t>ČESTNÉ VYHLÁSENIE UCHÁDZAČA - VZOR</w:t>
        </w:r>
        <w:r>
          <w:rPr>
            <w:noProof/>
            <w:webHidden/>
          </w:rPr>
          <w:tab/>
        </w:r>
        <w:r>
          <w:rPr>
            <w:noProof/>
            <w:webHidden/>
          </w:rPr>
          <w:fldChar w:fldCharType="begin"/>
        </w:r>
        <w:r>
          <w:rPr>
            <w:noProof/>
            <w:webHidden/>
          </w:rPr>
          <w:instrText xml:space="preserve"> PAGEREF _Toc217297441 \h </w:instrText>
        </w:r>
        <w:r>
          <w:rPr>
            <w:noProof/>
            <w:webHidden/>
          </w:rPr>
        </w:r>
        <w:r>
          <w:rPr>
            <w:noProof/>
            <w:webHidden/>
          </w:rPr>
          <w:fldChar w:fldCharType="separate"/>
        </w:r>
        <w:r>
          <w:rPr>
            <w:noProof/>
            <w:webHidden/>
          </w:rPr>
          <w:t>45</w:t>
        </w:r>
        <w:r>
          <w:rPr>
            <w:noProof/>
            <w:webHidden/>
          </w:rPr>
          <w:fldChar w:fldCharType="end"/>
        </w:r>
      </w:hyperlink>
    </w:p>
    <w:p w14:paraId="36DB85AB" w14:textId="20B558BB"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42" w:history="1">
        <w:r w:rsidRPr="00005D9D">
          <w:rPr>
            <w:rStyle w:val="Hypertextovprepojenie"/>
          </w:rPr>
          <w:t>PRÍLOHA Č. 13.2</w:t>
        </w:r>
        <w:r>
          <w:rPr>
            <w:webHidden/>
          </w:rPr>
          <w:tab/>
        </w:r>
        <w:r>
          <w:rPr>
            <w:webHidden/>
          </w:rPr>
          <w:fldChar w:fldCharType="begin"/>
        </w:r>
        <w:r>
          <w:rPr>
            <w:webHidden/>
          </w:rPr>
          <w:instrText xml:space="preserve"> PAGEREF _Toc217297442 \h </w:instrText>
        </w:r>
        <w:r>
          <w:rPr>
            <w:webHidden/>
          </w:rPr>
        </w:r>
        <w:r>
          <w:rPr>
            <w:webHidden/>
          </w:rPr>
          <w:fldChar w:fldCharType="separate"/>
        </w:r>
        <w:r>
          <w:rPr>
            <w:webHidden/>
          </w:rPr>
          <w:t>47</w:t>
        </w:r>
        <w:r>
          <w:rPr>
            <w:webHidden/>
          </w:rPr>
          <w:fldChar w:fldCharType="end"/>
        </w:r>
      </w:hyperlink>
    </w:p>
    <w:p w14:paraId="1EA3BD8D" w14:textId="412A279B"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443" w:history="1">
        <w:r w:rsidRPr="00005D9D">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Pr>
            <w:noProof/>
            <w:webHidden/>
          </w:rPr>
          <w:tab/>
        </w:r>
        <w:r>
          <w:rPr>
            <w:noProof/>
            <w:webHidden/>
          </w:rPr>
          <w:fldChar w:fldCharType="begin"/>
        </w:r>
        <w:r>
          <w:rPr>
            <w:noProof/>
            <w:webHidden/>
          </w:rPr>
          <w:instrText xml:space="preserve"> PAGEREF _Toc217297443 \h </w:instrText>
        </w:r>
        <w:r>
          <w:rPr>
            <w:noProof/>
            <w:webHidden/>
          </w:rPr>
        </w:r>
        <w:r>
          <w:rPr>
            <w:noProof/>
            <w:webHidden/>
          </w:rPr>
          <w:fldChar w:fldCharType="separate"/>
        </w:r>
        <w:r>
          <w:rPr>
            <w:noProof/>
            <w:webHidden/>
          </w:rPr>
          <w:t>47</w:t>
        </w:r>
        <w:r>
          <w:rPr>
            <w:noProof/>
            <w:webHidden/>
          </w:rPr>
          <w:fldChar w:fldCharType="end"/>
        </w:r>
      </w:hyperlink>
    </w:p>
    <w:p w14:paraId="0AAB8831" w14:textId="30DECAF3"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44" w:history="1">
        <w:r w:rsidRPr="00005D9D">
          <w:rPr>
            <w:rStyle w:val="Hypertextovprepojenie"/>
          </w:rPr>
          <w:t>PRÍLOHA Č. 13.3</w:t>
        </w:r>
        <w:r>
          <w:rPr>
            <w:webHidden/>
          </w:rPr>
          <w:tab/>
        </w:r>
        <w:r>
          <w:rPr>
            <w:webHidden/>
          </w:rPr>
          <w:fldChar w:fldCharType="begin"/>
        </w:r>
        <w:r>
          <w:rPr>
            <w:webHidden/>
          </w:rPr>
          <w:instrText xml:space="preserve"> PAGEREF _Toc217297444 \h </w:instrText>
        </w:r>
        <w:r>
          <w:rPr>
            <w:webHidden/>
          </w:rPr>
        </w:r>
        <w:r>
          <w:rPr>
            <w:webHidden/>
          </w:rPr>
          <w:fldChar w:fldCharType="separate"/>
        </w:r>
        <w:r>
          <w:rPr>
            <w:webHidden/>
          </w:rPr>
          <w:t>50</w:t>
        </w:r>
        <w:r>
          <w:rPr>
            <w:webHidden/>
          </w:rPr>
          <w:fldChar w:fldCharType="end"/>
        </w:r>
      </w:hyperlink>
    </w:p>
    <w:p w14:paraId="71947B97" w14:textId="57FBCE29" w:rsidR="00C800DE" w:rsidRDefault="00C800D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297445" w:history="1">
        <w:r w:rsidRPr="00005D9D">
          <w:rPr>
            <w:rStyle w:val="Hypertextovprepojenie"/>
            <w:rFonts w:ascii="Times New Roman" w:hAnsi="Times New Roman"/>
            <w:noProof/>
          </w:rPr>
          <w:t>ČESTNÉ VYHLÁSENIE SUBDODÁVATEĽA, KTORÉMU MÁ UCHÁDZAČ V ÚMYSLE ZADAŤ URČITÝ PODIEL ZÁKAZKY - VZOR</w:t>
        </w:r>
        <w:r>
          <w:rPr>
            <w:noProof/>
            <w:webHidden/>
          </w:rPr>
          <w:tab/>
        </w:r>
        <w:r>
          <w:rPr>
            <w:noProof/>
            <w:webHidden/>
          </w:rPr>
          <w:fldChar w:fldCharType="begin"/>
        </w:r>
        <w:r>
          <w:rPr>
            <w:noProof/>
            <w:webHidden/>
          </w:rPr>
          <w:instrText xml:space="preserve"> PAGEREF _Toc217297445 \h </w:instrText>
        </w:r>
        <w:r>
          <w:rPr>
            <w:noProof/>
            <w:webHidden/>
          </w:rPr>
        </w:r>
        <w:r>
          <w:rPr>
            <w:noProof/>
            <w:webHidden/>
          </w:rPr>
          <w:fldChar w:fldCharType="separate"/>
        </w:r>
        <w:r>
          <w:rPr>
            <w:noProof/>
            <w:webHidden/>
          </w:rPr>
          <w:t>50</w:t>
        </w:r>
        <w:r>
          <w:rPr>
            <w:noProof/>
            <w:webHidden/>
          </w:rPr>
          <w:fldChar w:fldCharType="end"/>
        </w:r>
      </w:hyperlink>
    </w:p>
    <w:p w14:paraId="68564E1C" w14:textId="73905F4E" w:rsidR="00C800DE" w:rsidRDefault="00C800DE">
      <w:pPr>
        <w:pStyle w:val="Obsah2"/>
        <w:rPr>
          <w:rFonts w:asciiTheme="minorHAnsi" w:eastAsiaTheme="minorEastAsia" w:hAnsiTheme="minorHAnsi" w:cstheme="minorBidi"/>
          <w:smallCaps w:val="0"/>
          <w:kern w:val="2"/>
          <w:sz w:val="24"/>
          <w:szCs w:val="24"/>
          <w14:ligatures w14:val="standardContextual"/>
        </w:rPr>
      </w:pPr>
      <w:hyperlink w:anchor="_Toc217297446" w:history="1">
        <w:r w:rsidRPr="00005D9D">
          <w:rPr>
            <w:rStyle w:val="Hypertextovprepojenie"/>
          </w:rPr>
          <w:t>PRÍLOHA  Č. 14</w:t>
        </w:r>
        <w:r>
          <w:rPr>
            <w:webHidden/>
          </w:rPr>
          <w:tab/>
        </w:r>
        <w:r>
          <w:rPr>
            <w:webHidden/>
          </w:rPr>
          <w:fldChar w:fldCharType="begin"/>
        </w:r>
        <w:r>
          <w:rPr>
            <w:webHidden/>
          </w:rPr>
          <w:instrText xml:space="preserve"> PAGEREF _Toc217297446 \h </w:instrText>
        </w:r>
        <w:r>
          <w:rPr>
            <w:webHidden/>
          </w:rPr>
        </w:r>
        <w:r>
          <w:rPr>
            <w:webHidden/>
          </w:rPr>
          <w:fldChar w:fldCharType="separate"/>
        </w:r>
        <w:r>
          <w:rPr>
            <w:webHidden/>
          </w:rPr>
          <w:t>52</w:t>
        </w:r>
        <w:r>
          <w:rPr>
            <w:webHidden/>
          </w:rPr>
          <w:fldChar w:fldCharType="end"/>
        </w:r>
      </w:hyperlink>
    </w:p>
    <w:p w14:paraId="51FF648F" w14:textId="51E1F96E" w:rsidR="00C800DE" w:rsidRDefault="00C800D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297447" w:history="1">
        <w:r w:rsidRPr="00005D9D">
          <w:rPr>
            <w:rStyle w:val="Hypertextovprepojenie"/>
            <w:rFonts w:ascii="Times New Roman" w:hAnsi="Times New Roman"/>
            <w:noProof/>
          </w:rPr>
          <w:t>Súhlas so spracúvaním osobných údajov</w:t>
        </w:r>
        <w:r>
          <w:rPr>
            <w:noProof/>
            <w:webHidden/>
          </w:rPr>
          <w:tab/>
        </w:r>
        <w:r>
          <w:rPr>
            <w:noProof/>
            <w:webHidden/>
          </w:rPr>
          <w:fldChar w:fldCharType="begin"/>
        </w:r>
        <w:r>
          <w:rPr>
            <w:noProof/>
            <w:webHidden/>
          </w:rPr>
          <w:instrText xml:space="preserve"> PAGEREF _Toc217297447 \h </w:instrText>
        </w:r>
        <w:r>
          <w:rPr>
            <w:noProof/>
            <w:webHidden/>
          </w:rPr>
        </w:r>
        <w:r>
          <w:rPr>
            <w:noProof/>
            <w:webHidden/>
          </w:rPr>
          <w:fldChar w:fldCharType="separate"/>
        </w:r>
        <w:r>
          <w:rPr>
            <w:noProof/>
            <w:webHidden/>
          </w:rPr>
          <w:t>52</w:t>
        </w:r>
        <w:r>
          <w:rPr>
            <w:noProof/>
            <w:webHidden/>
          </w:rPr>
          <w:fldChar w:fldCharType="end"/>
        </w:r>
      </w:hyperlink>
    </w:p>
    <w:p w14:paraId="680C6098" w14:textId="4DC19A5D" w:rsidR="00500E02" w:rsidRPr="005B092E" w:rsidRDefault="009A4F07" w:rsidP="00570271">
      <w:pPr>
        <w:spacing w:line="276" w:lineRule="auto"/>
        <w:jc w:val="both"/>
        <w:rPr>
          <w:b/>
          <w:sz w:val="20"/>
          <w:szCs w:val="20"/>
          <w:u w:val="single"/>
        </w:rPr>
      </w:pPr>
      <w:r w:rsidRPr="005B092E">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1" w:name="_Toc536546940"/>
      <w:bookmarkStart w:id="2" w:name="_Toc536547646"/>
      <w:bookmarkStart w:id="3" w:name="_Toc295378553"/>
      <w:bookmarkStart w:id="4" w:name="_Toc217297362"/>
      <w:r w:rsidRPr="006A3F70">
        <w:rPr>
          <w:rFonts w:ascii="Times New Roman" w:hAnsi="Times New Roman" w:cs="Times New Roman"/>
        </w:rPr>
        <w:lastRenderedPageBreak/>
        <w:t>ZVÄZOK 1</w:t>
      </w:r>
      <w:bookmarkEnd w:id="1"/>
      <w:bookmarkEnd w:id="2"/>
      <w:r w:rsidR="00104136" w:rsidRPr="006A3F70">
        <w:rPr>
          <w:rFonts w:ascii="Times New Roman" w:hAnsi="Times New Roman" w:cs="Times New Roman"/>
        </w:rPr>
        <w:t xml:space="preserve"> POKYNY</w:t>
      </w:r>
      <w:bookmarkEnd w:id="4"/>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5" w:name="_Toc338751442"/>
      <w:bookmarkStart w:id="6" w:name="_Toc536546941"/>
      <w:bookmarkStart w:id="7" w:name="_Toc536547647"/>
      <w:bookmarkStart w:id="8" w:name="_Toc217297363"/>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3"/>
      <w:bookmarkEnd w:id="5"/>
      <w:bookmarkEnd w:id="6"/>
      <w:bookmarkEnd w:id="7"/>
      <w:bookmarkEnd w:id="8"/>
    </w:p>
    <w:p w14:paraId="1530C1EB" w14:textId="77777777" w:rsidR="002C119F" w:rsidRPr="006A3F70" w:rsidRDefault="002C119F" w:rsidP="00570271">
      <w:pPr>
        <w:pStyle w:val="wazza02"/>
        <w:spacing w:line="276" w:lineRule="auto"/>
        <w:rPr>
          <w:rFonts w:ascii="Times New Roman" w:hAnsi="Times New Roman" w:cs="Times New Roman"/>
        </w:rPr>
      </w:pPr>
      <w:bookmarkStart w:id="9" w:name="_Toc295378554"/>
      <w:bookmarkStart w:id="10" w:name="_Toc338751443"/>
      <w:bookmarkStart w:id="11" w:name="_Toc536547648"/>
      <w:bookmarkStart w:id="12" w:name="_Toc217297364"/>
      <w:r w:rsidRPr="006A3F70">
        <w:rPr>
          <w:rFonts w:ascii="Times New Roman" w:hAnsi="Times New Roman" w:cs="Times New Roman"/>
        </w:rPr>
        <w:t>Článok I.</w:t>
      </w:r>
      <w:bookmarkEnd w:id="9"/>
      <w:bookmarkEnd w:id="10"/>
      <w:bookmarkEnd w:id="11"/>
      <w:bookmarkEnd w:id="12"/>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3" w:name="_Toc295378555"/>
      <w:bookmarkStart w:id="14" w:name="_Toc338751444"/>
      <w:bookmarkStart w:id="15" w:name="_Toc536547649"/>
      <w:bookmarkStart w:id="16" w:name="_Toc217297365"/>
      <w:r w:rsidRPr="006A3F70">
        <w:rPr>
          <w:rFonts w:ascii="Times New Roman" w:hAnsi="Times New Roman" w:cs="Times New Roman"/>
          <w:szCs w:val="22"/>
        </w:rPr>
        <w:t>Všeobecné informácie</w:t>
      </w:r>
      <w:bookmarkEnd w:id="13"/>
      <w:bookmarkEnd w:id="14"/>
      <w:bookmarkEnd w:id="15"/>
      <w:bookmarkEnd w:id="16"/>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7" w:name="_Toc295378556"/>
      <w:bookmarkStart w:id="18" w:name="_Toc338751445"/>
      <w:bookmarkStart w:id="19" w:name="_Toc449474811"/>
      <w:bookmarkStart w:id="20" w:name="_Toc536547650"/>
      <w:bookmarkStart w:id="21" w:name="_Toc217297366"/>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7"/>
      <w:bookmarkEnd w:id="18"/>
      <w:bookmarkEnd w:id="19"/>
      <w:bookmarkEnd w:id="20"/>
      <w:bookmarkEnd w:id="21"/>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2" w:name="_Toc295378557"/>
      <w:bookmarkStart w:id="23" w:name="_Toc338751446"/>
      <w:r w:rsidRPr="006A3F70">
        <w:rPr>
          <w:sz w:val="22"/>
          <w:szCs w:val="22"/>
          <w:lang w:eastAsia="en-US"/>
        </w:rPr>
        <w:t>Názov organizácie:</w:t>
      </w:r>
      <w:r w:rsidRPr="006A3F70">
        <w:rPr>
          <w:sz w:val="22"/>
          <w:szCs w:val="22"/>
          <w:lang w:eastAsia="en-US"/>
        </w:rPr>
        <w:tab/>
      </w:r>
      <w:bookmarkStart w:id="24"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4"/>
    <w:p w14:paraId="4215A63B" w14:textId="5A234F55"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5" w:name="_Hlk511896658"/>
      <w:r>
        <w:rPr>
          <w:sz w:val="22"/>
          <w:szCs w:val="22"/>
        </w:rPr>
        <w:tab/>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5"/>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7"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8"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6" w:name="_Toc536547651"/>
      <w:bookmarkStart w:id="27" w:name="_Toc217297367"/>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2"/>
      <w:bookmarkEnd w:id="23"/>
      <w:bookmarkEnd w:id="26"/>
      <w:bookmarkEnd w:id="27"/>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w:t>
      </w:r>
      <w:r w:rsidR="006F1D0F" w:rsidRPr="006A3F70">
        <w:rPr>
          <w:sz w:val="22"/>
          <w:szCs w:val="22"/>
          <w:lang w:eastAsia="cs-CZ"/>
        </w:rPr>
        <w:lastRenderedPageBreak/>
        <w:t>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8" w:name="_Toc295378558"/>
      <w:bookmarkStart w:id="29" w:name="_Toc338751447"/>
      <w:bookmarkStart w:id="30" w:name="_Toc536547652"/>
      <w:bookmarkStart w:id="31" w:name="_Toc217297368"/>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8"/>
      <w:bookmarkEnd w:id="29"/>
      <w:bookmarkEnd w:id="30"/>
      <w:bookmarkEnd w:id="31"/>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2" w:name="_Hlk534962278"/>
      <w:r w:rsidR="002A7CF1">
        <w:rPr>
          <w:sz w:val="22"/>
          <w:szCs w:val="22"/>
          <w:lang w:eastAsia="cs-CZ"/>
        </w:rPr>
        <w:t>2</w:t>
      </w:r>
      <w:r w:rsidR="00B11112">
        <w:rPr>
          <w:sz w:val="22"/>
          <w:szCs w:val="22"/>
          <w:lang w:eastAsia="cs-CZ"/>
        </w:rPr>
        <w:t xml:space="preserve"> </w:t>
      </w:r>
      <w:bookmarkEnd w:id="32"/>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3" w:name="_Toc295378559"/>
      <w:bookmarkStart w:id="34" w:name="_Toc338751448"/>
      <w:bookmarkStart w:id="35" w:name="_Toc536547653"/>
      <w:bookmarkStart w:id="36" w:name="_Toc217297369"/>
      <w:r w:rsidRPr="006A3F70">
        <w:rPr>
          <w:rFonts w:ascii="Times New Roman" w:hAnsi="Times New Roman"/>
          <w:sz w:val="22"/>
          <w:szCs w:val="22"/>
        </w:rPr>
        <w:t>P</w:t>
      </w:r>
      <w:r w:rsidR="00C92892" w:rsidRPr="006A3F70">
        <w:rPr>
          <w:rFonts w:ascii="Times New Roman" w:hAnsi="Times New Roman"/>
          <w:sz w:val="22"/>
          <w:szCs w:val="22"/>
        </w:rPr>
        <w:t>redmet zákazky</w:t>
      </w:r>
      <w:bookmarkEnd w:id="33"/>
      <w:bookmarkEnd w:id="34"/>
      <w:bookmarkEnd w:id="35"/>
      <w:bookmarkEnd w:id="36"/>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16806F8A"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C31955" w:rsidRPr="00C31955">
        <w:rPr>
          <w:b/>
          <w:bCs/>
          <w:sz w:val="22"/>
          <w:szCs w:val="22"/>
          <w:lang w:eastAsia="cs-CZ"/>
        </w:rPr>
        <w:t>Jednotka magnetickej rezonancie s príslušenstvom pre Nemocnicu Ružinov</w:t>
      </w:r>
      <w:r w:rsidR="007B609F" w:rsidRPr="00BF6067">
        <w:rPr>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153D3BB" w14:textId="1B6D8577" w:rsidR="00A826C6" w:rsidRPr="00245F87" w:rsidRDefault="002879E6" w:rsidP="00570271">
      <w:pPr>
        <w:tabs>
          <w:tab w:val="left" w:pos="-3119"/>
        </w:tabs>
        <w:autoSpaceDE w:val="0"/>
        <w:autoSpaceDN w:val="0"/>
        <w:spacing w:before="120" w:line="276" w:lineRule="auto"/>
        <w:ind w:left="567"/>
        <w:jc w:val="both"/>
        <w:rPr>
          <w:bCs/>
          <w:sz w:val="22"/>
          <w:szCs w:val="22"/>
          <w:lang w:eastAsia="cs-CZ"/>
        </w:rPr>
      </w:pPr>
      <w:r w:rsidRPr="00B27767">
        <w:rPr>
          <w:bCs/>
          <w:sz w:val="22"/>
          <w:szCs w:val="22"/>
          <w:lang w:eastAsia="cs-CZ"/>
        </w:rPr>
        <w:t>Predmetom zákazky je</w:t>
      </w:r>
      <w:r w:rsidR="005F7C4A" w:rsidRPr="00B27767">
        <w:rPr>
          <w:bCs/>
          <w:sz w:val="22"/>
          <w:szCs w:val="22"/>
          <w:lang w:eastAsia="cs-CZ"/>
        </w:rPr>
        <w:t xml:space="preserve"> </w:t>
      </w:r>
      <w:r w:rsidR="002A7CF1" w:rsidRPr="00B27767">
        <w:rPr>
          <w:bCs/>
          <w:sz w:val="22"/>
          <w:szCs w:val="22"/>
          <w:lang w:eastAsia="cs-CZ"/>
        </w:rPr>
        <w:t>dodanie</w:t>
      </w:r>
      <w:r w:rsidR="00644BC3" w:rsidRPr="00B27767">
        <w:rPr>
          <w:bCs/>
          <w:sz w:val="22"/>
          <w:szCs w:val="22"/>
          <w:lang w:eastAsia="cs-CZ"/>
        </w:rPr>
        <w:t xml:space="preserve">, </w:t>
      </w:r>
      <w:r w:rsidR="002A7CF1" w:rsidRPr="00B27767">
        <w:rPr>
          <w:bCs/>
          <w:sz w:val="22"/>
          <w:szCs w:val="22"/>
          <w:lang w:eastAsia="cs-CZ"/>
        </w:rPr>
        <w:t>inštalácia</w:t>
      </w:r>
      <w:r w:rsidR="00644BC3" w:rsidRPr="00B27767">
        <w:rPr>
          <w:bCs/>
          <w:sz w:val="22"/>
          <w:szCs w:val="22"/>
          <w:lang w:eastAsia="cs-CZ"/>
        </w:rPr>
        <w:t>, uvedenie do prevádzky</w:t>
      </w:r>
      <w:r w:rsidR="002A7CF1" w:rsidRPr="00B27767">
        <w:rPr>
          <w:bCs/>
          <w:sz w:val="22"/>
          <w:szCs w:val="22"/>
          <w:lang w:eastAsia="cs-CZ"/>
        </w:rPr>
        <w:t xml:space="preserve"> </w:t>
      </w:r>
      <w:r w:rsidR="00575622" w:rsidRPr="00B27767">
        <w:rPr>
          <w:bCs/>
          <w:sz w:val="22"/>
          <w:szCs w:val="22"/>
          <w:lang w:eastAsia="cs-CZ"/>
        </w:rPr>
        <w:t xml:space="preserve">Jednotky magnetickej rezonancie s príslušenstvom </w:t>
      </w:r>
      <w:r w:rsidR="00DC509D" w:rsidRPr="00B27767">
        <w:rPr>
          <w:sz w:val="22"/>
          <w:szCs w:val="22"/>
        </w:rPr>
        <w:t>a zaškolenie personálu na obsluhu.</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lastRenderedPageBreak/>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547EB752" w14:textId="3E4BBF17" w:rsidR="008C55A0" w:rsidRDefault="00575622" w:rsidP="00570271">
      <w:pPr>
        <w:tabs>
          <w:tab w:val="left" w:pos="-3119"/>
        </w:tabs>
        <w:autoSpaceDE w:val="0"/>
        <w:autoSpaceDN w:val="0"/>
        <w:spacing w:before="120" w:after="120" w:line="276" w:lineRule="auto"/>
        <w:ind w:left="567"/>
        <w:jc w:val="both"/>
        <w:rPr>
          <w:sz w:val="22"/>
          <w:szCs w:val="22"/>
          <w:lang w:eastAsia="cs-CZ"/>
        </w:rPr>
      </w:pPr>
      <w:r w:rsidRPr="00575622">
        <w:rPr>
          <w:sz w:val="22"/>
          <w:szCs w:val="22"/>
          <w:lang w:eastAsia="cs-CZ"/>
        </w:rPr>
        <w:t>33111610-0</w:t>
      </w:r>
      <w:r w:rsidR="008C55A0">
        <w:rPr>
          <w:sz w:val="22"/>
          <w:szCs w:val="22"/>
          <w:lang w:eastAsia="cs-CZ"/>
        </w:rPr>
        <w:tab/>
      </w:r>
      <w:r w:rsidRPr="00575622">
        <w:rPr>
          <w:sz w:val="22"/>
          <w:szCs w:val="22"/>
          <w:lang w:eastAsia="cs-CZ"/>
        </w:rPr>
        <w:t>Jednotka magnetickej rezonancie</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F42DFAD" w14:textId="612A92ED" w:rsidR="00575622" w:rsidRDefault="00575622" w:rsidP="00575622">
      <w:pPr>
        <w:tabs>
          <w:tab w:val="left" w:pos="-3119"/>
          <w:tab w:val="left" w:pos="990"/>
        </w:tabs>
        <w:autoSpaceDE w:val="0"/>
        <w:autoSpaceDN w:val="0"/>
        <w:spacing w:before="120" w:after="120" w:line="276" w:lineRule="auto"/>
        <w:ind w:left="567"/>
        <w:jc w:val="both"/>
        <w:rPr>
          <w:sz w:val="22"/>
          <w:szCs w:val="22"/>
          <w:lang w:eastAsia="cs-CZ"/>
        </w:rPr>
      </w:pPr>
      <w:r w:rsidRPr="00575622">
        <w:rPr>
          <w:sz w:val="22"/>
          <w:szCs w:val="22"/>
          <w:lang w:eastAsia="cs-CZ"/>
        </w:rPr>
        <w:t>33113000-5</w:t>
      </w:r>
      <w:r>
        <w:rPr>
          <w:sz w:val="22"/>
          <w:szCs w:val="22"/>
          <w:lang w:eastAsia="cs-CZ"/>
        </w:rPr>
        <w:tab/>
      </w:r>
      <w:r w:rsidRPr="00575622">
        <w:rPr>
          <w:sz w:val="22"/>
          <w:szCs w:val="22"/>
          <w:lang w:eastAsia="cs-CZ"/>
        </w:rPr>
        <w:t>Zobrazovacie zariadenie pre magnetickú rezonanciu</w:t>
      </w:r>
      <w:r>
        <w:rPr>
          <w:sz w:val="22"/>
          <w:szCs w:val="22"/>
          <w:lang w:eastAsia="cs-CZ"/>
        </w:rPr>
        <w:tab/>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5D17574C" w14:textId="63605F89" w:rsidR="00BE3088" w:rsidRDefault="0068706F" w:rsidP="00C77318">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4A944F31" w14:textId="5C8A3BCC"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3D161C">
        <w:rPr>
          <w:b/>
          <w:sz w:val="22"/>
          <w:szCs w:val="22"/>
          <w:lang w:eastAsia="cs-CZ"/>
        </w:rPr>
        <w:t>3 009 535,00</w:t>
      </w:r>
      <w:r w:rsidR="00BE76C5" w:rsidRPr="003D161C">
        <w:rPr>
          <w:b/>
          <w:sz w:val="22"/>
          <w:szCs w:val="22"/>
          <w:lang w:eastAsia="cs-CZ"/>
        </w:rPr>
        <w:t xml:space="preserve"> </w:t>
      </w:r>
      <w:r w:rsidRPr="003D161C">
        <w:rPr>
          <w:b/>
          <w:sz w:val="22"/>
          <w:szCs w:val="22"/>
        </w:rPr>
        <w:t>Eur bez DPH</w:t>
      </w:r>
      <w:r w:rsidR="00462213" w:rsidRPr="003D161C">
        <w:rPr>
          <w:b/>
          <w:sz w:val="22"/>
          <w:szCs w:val="22"/>
        </w:rPr>
        <w:t>.</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44DFDCA2" w:rsidR="004B3244" w:rsidRPr="006A3F70" w:rsidRDefault="004B3244" w:rsidP="00570271">
      <w:pPr>
        <w:pStyle w:val="wazza04"/>
        <w:numPr>
          <w:ilvl w:val="0"/>
          <w:numId w:val="4"/>
        </w:numPr>
        <w:spacing w:line="276" w:lineRule="auto"/>
        <w:rPr>
          <w:rFonts w:ascii="Times New Roman" w:hAnsi="Times New Roman"/>
          <w:sz w:val="22"/>
          <w:szCs w:val="22"/>
        </w:rPr>
      </w:pPr>
      <w:bookmarkStart w:id="37" w:name="_Toc295378560"/>
      <w:bookmarkStart w:id="38" w:name="_Toc338751449"/>
      <w:bookmarkStart w:id="39" w:name="_Toc536547654"/>
      <w:bookmarkStart w:id="40" w:name="_Toc217297370"/>
      <w:r w:rsidRPr="006A3F70">
        <w:rPr>
          <w:rFonts w:ascii="Times New Roman" w:hAnsi="Times New Roman"/>
          <w:sz w:val="22"/>
          <w:szCs w:val="22"/>
        </w:rPr>
        <w:t xml:space="preserve">Miesto a termín </w:t>
      </w:r>
      <w:bookmarkEnd w:id="37"/>
      <w:bookmarkEnd w:id="38"/>
      <w:r w:rsidR="00423E43">
        <w:rPr>
          <w:rFonts w:ascii="Times New Roman" w:hAnsi="Times New Roman"/>
          <w:sz w:val="22"/>
          <w:szCs w:val="22"/>
        </w:rPr>
        <w:t>dodania</w:t>
      </w:r>
      <w:r w:rsidR="00F14004" w:rsidRPr="006A3F70">
        <w:rPr>
          <w:rFonts w:ascii="Times New Roman" w:hAnsi="Times New Roman"/>
          <w:sz w:val="22"/>
          <w:szCs w:val="22"/>
        </w:rPr>
        <w:t xml:space="preserve"> predmetu zákazky</w:t>
      </w:r>
      <w:bookmarkEnd w:id="39"/>
      <w:bookmarkEnd w:id="40"/>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11F423D1" w:rsidR="00E571E7" w:rsidRPr="00E571E7" w:rsidRDefault="007E229B" w:rsidP="00570271">
      <w:pPr>
        <w:pStyle w:val="Odsekzoznamu"/>
        <w:numPr>
          <w:ilvl w:val="1"/>
          <w:numId w:val="1"/>
        </w:numPr>
        <w:tabs>
          <w:tab w:val="num" w:pos="709"/>
        </w:tabs>
        <w:spacing w:line="276" w:lineRule="auto"/>
        <w:ind w:left="567" w:hanging="567"/>
        <w:jc w:val="both"/>
        <w:rPr>
          <w:b/>
          <w:sz w:val="22"/>
          <w:szCs w:val="22"/>
        </w:rPr>
      </w:pPr>
      <w:r w:rsidRPr="006A3F70">
        <w:rPr>
          <w:lang w:eastAsia="cs-CZ"/>
        </w:rPr>
        <w:t>M</w:t>
      </w:r>
      <w:r w:rsidRPr="006A3F70">
        <w:rPr>
          <w:sz w:val="22"/>
          <w:szCs w:val="22"/>
          <w:lang w:eastAsia="cs-CZ"/>
        </w:rPr>
        <w:t xml:space="preserve">iesto </w:t>
      </w:r>
      <w:r w:rsidR="00423E43">
        <w:rPr>
          <w:sz w:val="22"/>
          <w:szCs w:val="22"/>
          <w:lang w:eastAsia="cs-CZ"/>
        </w:rPr>
        <w:t>dodania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1BCB3852" w14:textId="77777777" w:rsidR="00B27767" w:rsidRPr="00B27767" w:rsidRDefault="00B27767" w:rsidP="00B27767">
      <w:pPr>
        <w:pStyle w:val="Odsekzoznamu"/>
        <w:tabs>
          <w:tab w:val="num" w:pos="1695"/>
        </w:tabs>
        <w:spacing w:line="276" w:lineRule="auto"/>
        <w:ind w:left="567"/>
        <w:jc w:val="both"/>
        <w:rPr>
          <w:sz w:val="22"/>
          <w:szCs w:val="22"/>
          <w:lang w:eastAsia="cs-CZ"/>
        </w:rPr>
      </w:pPr>
      <w:bookmarkStart w:id="41" w:name="_Hlk189214866"/>
      <w:r w:rsidRPr="00B27767">
        <w:rPr>
          <w:sz w:val="22"/>
          <w:szCs w:val="22"/>
          <w:lang w:eastAsia="cs-CZ"/>
        </w:rPr>
        <w:t>Nemocnica Ružinov</w:t>
      </w:r>
    </w:p>
    <w:p w14:paraId="37AB5F66" w14:textId="77777777" w:rsidR="00C31955" w:rsidRDefault="00B27767" w:rsidP="00B27767">
      <w:pPr>
        <w:pStyle w:val="Odsekzoznamu"/>
        <w:tabs>
          <w:tab w:val="num" w:pos="1695"/>
        </w:tabs>
        <w:spacing w:line="276" w:lineRule="auto"/>
        <w:ind w:left="567"/>
        <w:jc w:val="both"/>
        <w:rPr>
          <w:sz w:val="22"/>
          <w:szCs w:val="22"/>
          <w:lang w:eastAsia="cs-CZ"/>
        </w:rPr>
      </w:pPr>
      <w:r w:rsidRPr="00B27767">
        <w:rPr>
          <w:sz w:val="22"/>
          <w:szCs w:val="22"/>
          <w:lang w:eastAsia="cs-CZ"/>
        </w:rPr>
        <w:t xml:space="preserve">Ružinovská 6, </w:t>
      </w:r>
    </w:p>
    <w:p w14:paraId="1108F5DA" w14:textId="44779303" w:rsidR="00B27767" w:rsidRDefault="00B27767" w:rsidP="00B27767">
      <w:pPr>
        <w:pStyle w:val="Odsekzoznamu"/>
        <w:tabs>
          <w:tab w:val="num" w:pos="1695"/>
        </w:tabs>
        <w:spacing w:line="276" w:lineRule="auto"/>
        <w:ind w:left="567"/>
        <w:jc w:val="both"/>
        <w:rPr>
          <w:sz w:val="22"/>
          <w:szCs w:val="22"/>
          <w:lang w:eastAsia="cs-CZ"/>
        </w:rPr>
      </w:pPr>
      <w:r w:rsidRPr="00B27767">
        <w:rPr>
          <w:sz w:val="22"/>
          <w:szCs w:val="22"/>
          <w:lang w:eastAsia="cs-CZ"/>
        </w:rPr>
        <w:t>826</w:t>
      </w:r>
      <w:r w:rsidR="00C31955">
        <w:rPr>
          <w:sz w:val="22"/>
          <w:szCs w:val="22"/>
          <w:lang w:eastAsia="cs-CZ"/>
        </w:rPr>
        <w:t xml:space="preserve"> </w:t>
      </w:r>
      <w:r w:rsidRPr="00B27767">
        <w:rPr>
          <w:sz w:val="22"/>
          <w:szCs w:val="22"/>
          <w:lang w:eastAsia="cs-CZ"/>
        </w:rPr>
        <w:t>06 Bratislava</w:t>
      </w:r>
    </w:p>
    <w:p w14:paraId="6CAEE437" w14:textId="77777777" w:rsidR="00B27767" w:rsidRDefault="00B27767" w:rsidP="00570271">
      <w:pPr>
        <w:pStyle w:val="Odsekzoznamu"/>
        <w:tabs>
          <w:tab w:val="num" w:pos="1695"/>
        </w:tabs>
        <w:spacing w:line="276" w:lineRule="auto"/>
        <w:ind w:left="567"/>
        <w:jc w:val="both"/>
        <w:rPr>
          <w:sz w:val="22"/>
          <w:szCs w:val="22"/>
          <w:lang w:eastAsia="cs-CZ"/>
        </w:rPr>
      </w:pPr>
    </w:p>
    <w:bookmarkEnd w:id="41"/>
    <w:p w14:paraId="02F82494" w14:textId="426C0D8C" w:rsidR="00FE0FAA" w:rsidRPr="00C51D5D"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C51D5D">
        <w:rPr>
          <w:sz w:val="22"/>
          <w:szCs w:val="22"/>
          <w:lang w:eastAsia="cs-CZ"/>
        </w:rPr>
        <w:t xml:space="preserve">Termín </w:t>
      </w:r>
      <w:r w:rsidR="00423E43" w:rsidRPr="00C51D5D">
        <w:rPr>
          <w:sz w:val="22"/>
          <w:szCs w:val="22"/>
          <w:lang w:eastAsia="cs-CZ"/>
        </w:rPr>
        <w:t xml:space="preserve">dodania </w:t>
      </w:r>
      <w:r w:rsidRPr="00C51D5D">
        <w:rPr>
          <w:sz w:val="22"/>
          <w:szCs w:val="22"/>
          <w:lang w:eastAsia="cs-CZ"/>
        </w:rPr>
        <w:t>predmetu zákazky</w:t>
      </w:r>
      <w:r w:rsidRPr="00986FD2">
        <w:rPr>
          <w:sz w:val="22"/>
          <w:szCs w:val="22"/>
          <w:lang w:eastAsia="cs-CZ"/>
        </w:rPr>
        <w:t>:</w:t>
      </w:r>
      <w:r w:rsidR="00367FDF" w:rsidRPr="00986FD2">
        <w:rPr>
          <w:sz w:val="22"/>
          <w:szCs w:val="22"/>
          <w:lang w:eastAsia="cs-CZ"/>
        </w:rPr>
        <w:t xml:space="preserve"> </w:t>
      </w:r>
      <w:r w:rsidR="00986FD2">
        <w:rPr>
          <w:sz w:val="22"/>
          <w:szCs w:val="22"/>
          <w:lang w:eastAsia="cs-CZ"/>
        </w:rPr>
        <w:t xml:space="preserve">najneskôr </w:t>
      </w:r>
      <w:r w:rsidR="00B358FA" w:rsidRPr="00986FD2">
        <w:rPr>
          <w:sz w:val="22"/>
          <w:szCs w:val="22"/>
          <w:lang w:eastAsia="cs-CZ"/>
        </w:rPr>
        <w:t xml:space="preserve">do </w:t>
      </w:r>
      <w:r w:rsidR="00986FD2" w:rsidRPr="00986FD2">
        <w:rPr>
          <w:b/>
          <w:bCs/>
          <w:sz w:val="22"/>
          <w:szCs w:val="22"/>
          <w:lang w:eastAsia="cs-CZ"/>
        </w:rPr>
        <w:t>29.05.202</w:t>
      </w:r>
      <w:r w:rsidR="00CC490A">
        <w:rPr>
          <w:b/>
          <w:bCs/>
          <w:sz w:val="22"/>
          <w:szCs w:val="22"/>
          <w:lang w:eastAsia="cs-CZ"/>
        </w:rPr>
        <w:t>6</w:t>
      </w:r>
    </w:p>
    <w:p w14:paraId="599188FB" w14:textId="77777777" w:rsidR="00E81F05" w:rsidRPr="00B27767" w:rsidRDefault="00C92892" w:rsidP="00570271">
      <w:pPr>
        <w:pStyle w:val="wazza04"/>
        <w:numPr>
          <w:ilvl w:val="0"/>
          <w:numId w:val="4"/>
        </w:numPr>
        <w:spacing w:line="276" w:lineRule="auto"/>
        <w:rPr>
          <w:rFonts w:ascii="Times New Roman" w:hAnsi="Times New Roman"/>
          <w:sz w:val="22"/>
          <w:szCs w:val="22"/>
        </w:rPr>
      </w:pPr>
      <w:bookmarkStart w:id="42" w:name="_Toc457494604"/>
      <w:bookmarkStart w:id="43" w:name="_Toc295378561"/>
      <w:bookmarkStart w:id="44" w:name="_Toc338751450"/>
      <w:bookmarkStart w:id="45" w:name="_Toc536547655"/>
      <w:bookmarkStart w:id="46" w:name="_Toc217297371"/>
      <w:r w:rsidRPr="00B27767">
        <w:rPr>
          <w:rFonts w:ascii="Times New Roman" w:hAnsi="Times New Roman"/>
          <w:sz w:val="22"/>
          <w:szCs w:val="22"/>
        </w:rPr>
        <w:t>Zdroj financovania</w:t>
      </w:r>
      <w:bookmarkEnd w:id="42"/>
      <w:bookmarkEnd w:id="43"/>
      <w:bookmarkEnd w:id="44"/>
      <w:bookmarkEnd w:id="45"/>
      <w:bookmarkEnd w:id="46"/>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7F75FFA4" w14:textId="77777777" w:rsidR="00B27767" w:rsidRPr="00CD43D6" w:rsidRDefault="00B27767" w:rsidP="00B27767">
      <w:pPr>
        <w:pStyle w:val="Odsekzoznamu"/>
        <w:numPr>
          <w:ilvl w:val="1"/>
          <w:numId w:val="1"/>
        </w:numPr>
        <w:tabs>
          <w:tab w:val="num" w:pos="567"/>
        </w:tabs>
        <w:spacing w:line="276" w:lineRule="auto"/>
        <w:ind w:left="567" w:hanging="567"/>
        <w:jc w:val="both"/>
        <w:rPr>
          <w:sz w:val="22"/>
          <w:szCs w:val="22"/>
          <w:lang w:eastAsia="cs-CZ"/>
        </w:rPr>
      </w:pPr>
      <w:bookmarkStart w:id="47" w:name="_Toc295378562"/>
      <w:bookmarkStart w:id="48" w:name="_Toc338751451"/>
      <w:bookmarkStart w:id="49" w:name="_Toc536547656"/>
      <w:r w:rsidRPr="00CD43D6">
        <w:rPr>
          <w:sz w:val="22"/>
          <w:szCs w:val="22"/>
          <w:lang w:eastAsia="cs-CZ"/>
        </w:rPr>
        <w:t>Predmet zákazky bude financovaný z Plánu obnovy a odolnosti Slovenskej republiky (POO), zo štátneho rozpočtu a z vlastných prostriedkov verejného obstarávateľa.</w:t>
      </w:r>
    </w:p>
    <w:p w14:paraId="14FF1D7A" w14:textId="77777777" w:rsidR="00F16328" w:rsidRDefault="00F16328" w:rsidP="00F16328">
      <w:pPr>
        <w:pStyle w:val="Odsekzoznamu"/>
        <w:tabs>
          <w:tab w:val="num" w:pos="567"/>
        </w:tabs>
        <w:spacing w:line="276" w:lineRule="auto"/>
        <w:ind w:left="567"/>
        <w:jc w:val="both"/>
        <w:rPr>
          <w:sz w:val="22"/>
          <w:szCs w:val="22"/>
          <w:lang w:eastAsia="cs-CZ"/>
        </w:rPr>
      </w:pP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172780">
      <w:pPr>
        <w:numPr>
          <w:ilvl w:val="1"/>
          <w:numId w:val="1"/>
        </w:numPr>
        <w:tabs>
          <w:tab w:val="left" w:pos="-3119"/>
        </w:tabs>
        <w:autoSpaceDE w:val="0"/>
        <w:autoSpaceDN w:val="0"/>
        <w:spacing w:before="120"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50" w:name="_Toc217297372"/>
      <w:r w:rsidRPr="006A3F70">
        <w:rPr>
          <w:rFonts w:ascii="Times New Roman" w:hAnsi="Times New Roman"/>
          <w:sz w:val="22"/>
          <w:szCs w:val="22"/>
        </w:rPr>
        <w:t>Zmluva</w:t>
      </w:r>
      <w:bookmarkEnd w:id="47"/>
      <w:bookmarkEnd w:id="48"/>
      <w:bookmarkEnd w:id="49"/>
      <w:bookmarkEnd w:id="50"/>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w:t>
      </w:r>
      <w:proofErr w:type="spellStart"/>
      <w:r w:rsidR="002A7CF1" w:rsidRPr="00EB664E">
        <w:rPr>
          <w:sz w:val="22"/>
          <w:szCs w:val="22"/>
        </w:rPr>
        <w:t>nasl</w:t>
      </w:r>
      <w:proofErr w:type="spellEnd"/>
      <w:r w:rsidR="002A7CF1" w:rsidRPr="00EB664E">
        <w:rPr>
          <w:sz w:val="22"/>
          <w:szCs w:val="22"/>
        </w:rPr>
        <w:t>.</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21011C0" w14:textId="738A5121" w:rsidR="00497C47" w:rsidRPr="006A3F70" w:rsidRDefault="008820F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zmluvných podmienok na </w:t>
      </w:r>
      <w:r w:rsidR="00F06E2B">
        <w:rPr>
          <w:sz w:val="22"/>
          <w:szCs w:val="22"/>
          <w:lang w:eastAsia="cs-CZ"/>
        </w:rPr>
        <w:t>dodanie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1" w:name="_Toc449474818"/>
      <w:bookmarkStart w:id="52" w:name="_Toc536547657"/>
      <w:bookmarkStart w:id="53" w:name="_Toc217297373"/>
      <w:r w:rsidRPr="006A3F70">
        <w:rPr>
          <w:rFonts w:ascii="Times New Roman" w:hAnsi="Times New Roman"/>
          <w:sz w:val="22"/>
          <w:szCs w:val="22"/>
        </w:rPr>
        <w:t>Hospodársky subjekt, záujemca, uchádzač</w:t>
      </w:r>
      <w:bookmarkEnd w:id="51"/>
      <w:bookmarkEnd w:id="52"/>
      <w:bookmarkEnd w:id="53"/>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4" w:name="_Toc449474819"/>
      <w:bookmarkStart w:id="55" w:name="_Toc536547658"/>
      <w:bookmarkStart w:id="56" w:name="_Toc217297374"/>
      <w:r w:rsidRPr="006A3F70">
        <w:rPr>
          <w:rFonts w:ascii="Times New Roman" w:hAnsi="Times New Roman"/>
          <w:sz w:val="22"/>
          <w:szCs w:val="22"/>
        </w:rPr>
        <w:t>Skupina dodávateľov</w:t>
      </w:r>
      <w:bookmarkEnd w:id="54"/>
      <w:bookmarkEnd w:id="55"/>
      <w:bookmarkEnd w:id="56"/>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7" w:name="_Toc295378565"/>
      <w:bookmarkStart w:id="58"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59"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60" w:name="_Toc536547659"/>
      <w:bookmarkStart w:id="61" w:name="_Toc217297375"/>
      <w:bookmarkEnd w:id="59"/>
      <w:r w:rsidRPr="006A3F70">
        <w:rPr>
          <w:rFonts w:ascii="Times New Roman" w:hAnsi="Times New Roman" w:cs="Times New Roman"/>
          <w:szCs w:val="22"/>
        </w:rPr>
        <w:t>Článok II.</w:t>
      </w:r>
      <w:bookmarkEnd w:id="57"/>
      <w:bookmarkEnd w:id="58"/>
      <w:bookmarkEnd w:id="60"/>
      <w:bookmarkEnd w:id="61"/>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62" w:name="_Toc295378566"/>
      <w:bookmarkStart w:id="63" w:name="_Toc338751455"/>
      <w:bookmarkStart w:id="64" w:name="_Toc536547660"/>
      <w:bookmarkStart w:id="65" w:name="_Toc217297376"/>
      <w:r w:rsidRPr="006A3F70">
        <w:rPr>
          <w:rFonts w:ascii="Times New Roman" w:hAnsi="Times New Roman" w:cs="Times New Roman"/>
          <w:szCs w:val="22"/>
        </w:rPr>
        <w:t>Dorozumievanie a vysvet</w:t>
      </w:r>
      <w:bookmarkEnd w:id="62"/>
      <w:bookmarkEnd w:id="63"/>
      <w:r w:rsidR="00C65C0D" w:rsidRPr="006A3F70">
        <w:rPr>
          <w:rFonts w:ascii="Times New Roman" w:hAnsi="Times New Roman" w:cs="Times New Roman"/>
          <w:szCs w:val="22"/>
        </w:rPr>
        <w:t>ľovanie</w:t>
      </w:r>
      <w:bookmarkEnd w:id="64"/>
      <w:bookmarkEnd w:id="65"/>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6" w:name="_Toc295378567"/>
      <w:bookmarkStart w:id="67" w:name="_Toc338751456"/>
      <w:bookmarkStart w:id="68" w:name="_Toc536547661"/>
      <w:bookmarkStart w:id="69" w:name="_Toc217297377"/>
      <w:r w:rsidRPr="006A3F70">
        <w:rPr>
          <w:rFonts w:ascii="Times New Roman" w:hAnsi="Times New Roman"/>
          <w:sz w:val="22"/>
          <w:szCs w:val="22"/>
        </w:rPr>
        <w:t>Spôsob dorozumievania / komunikácia</w:t>
      </w:r>
      <w:bookmarkEnd w:id="66"/>
      <w:bookmarkEnd w:id="67"/>
      <w:bookmarkEnd w:id="68"/>
      <w:bookmarkEnd w:id="69"/>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570271">
      <w:pPr>
        <w:numPr>
          <w:ilvl w:val="1"/>
          <w:numId w:val="96"/>
        </w:numPr>
        <w:spacing w:line="276" w:lineRule="auto"/>
        <w:jc w:val="both"/>
        <w:rPr>
          <w:iCs/>
          <w:sz w:val="22"/>
          <w:szCs w:val="22"/>
          <w:lang w:eastAsia="cs-CZ"/>
        </w:rPr>
      </w:pPr>
      <w:proofErr w:type="spellStart"/>
      <w:r w:rsidRPr="008F4223">
        <w:rPr>
          <w:iCs/>
          <w:sz w:val="22"/>
          <w:szCs w:val="22"/>
          <w:lang w:eastAsia="cs-CZ"/>
        </w:rPr>
        <w:t>Mozilla</w:t>
      </w:r>
      <w:proofErr w:type="spellEnd"/>
      <w:r w:rsidRPr="008F4223">
        <w:rPr>
          <w:iCs/>
          <w:sz w:val="22"/>
          <w:szCs w:val="22"/>
          <w:lang w:eastAsia="cs-CZ"/>
        </w:rPr>
        <w:t xml:space="preserve"> Firefox verzia 13.0 a vyššia,</w:t>
      </w:r>
    </w:p>
    <w:p w14:paraId="77EE46E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lastRenderedPageBreak/>
        <w:t>Google Chrome,</w:t>
      </w:r>
    </w:p>
    <w:p w14:paraId="0B23825C"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 xml:space="preserve">Microsoft </w:t>
      </w:r>
      <w:proofErr w:type="spellStart"/>
      <w:r w:rsidRPr="008F4223">
        <w:rPr>
          <w:iCs/>
          <w:sz w:val="22"/>
          <w:szCs w:val="22"/>
          <w:lang w:eastAsia="cs-CZ"/>
        </w:rPr>
        <w:t>Edge</w:t>
      </w:r>
      <w:proofErr w:type="spellEnd"/>
      <w:r w:rsidRPr="008F4223">
        <w:rPr>
          <w:iCs/>
          <w:sz w:val="22"/>
          <w:szCs w:val="22"/>
          <w:lang w:eastAsia="cs-CZ"/>
        </w:rPr>
        <w:t>.</w:t>
      </w:r>
    </w:p>
    <w:p w14:paraId="7D125F2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w:t>
      </w:r>
      <w:bookmarkStart w:id="70" w:name="_Hlk176474763"/>
      <w:r w:rsidRPr="008F4223">
        <w:rPr>
          <w:sz w:val="22"/>
          <w:szCs w:val="22"/>
          <w:lang w:eastAsia="cs-CZ"/>
        </w:rPr>
        <w:t>zákazky</w:t>
      </w:r>
      <w:bookmarkEnd w:id="70"/>
      <w:r w:rsidRPr="008F4223">
        <w:rPr>
          <w:sz w:val="22"/>
          <w:szCs w:val="22"/>
          <w:lang w:eastAsia="cs-CZ"/>
        </w:rPr>
        <w:t xml:space="preserve"> zobraziť celú históriu o svojej komunikácii s verejným obstarávateľom.</w:t>
      </w:r>
    </w:p>
    <w:p w14:paraId="443F28A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lastRenderedPageBreak/>
        <w:t>Verejný obstarávateľ odporúča záujemcom, ktorí si vyhľadali obstarávania prostredníctvom webovej stránky verejného obstarávateľa, resp. v systéme JOSEPHINE (</w:t>
      </w:r>
      <w:hyperlink r:id="rId9"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022104F3"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w:t>
      </w:r>
      <w:r w:rsidR="00335394">
        <w:rPr>
          <w:sz w:val="22"/>
          <w:szCs w:val="22"/>
          <w:lang w:eastAsia="cs-CZ"/>
        </w:rPr>
        <w:t xml:space="preserve"> </w:t>
      </w:r>
      <w:r w:rsidRPr="008F4223">
        <w:rPr>
          <w:sz w:val="22"/>
          <w:szCs w:val="22"/>
          <w:lang w:eastAsia="cs-CZ"/>
        </w:rPr>
        <w:t xml:space="preserve"> </w:t>
      </w:r>
      <w:hyperlink r:id="rId10" w:history="1">
        <w:r w:rsidR="00335394" w:rsidRPr="00335394">
          <w:rPr>
            <w:rStyle w:val="Hypertextovprepojenie"/>
            <w:sz w:val="22"/>
            <w:szCs w:val="22"/>
          </w:rPr>
          <w:t>https://josephine.proebiz.com/sk/tender/73503/summary</w:t>
        </w:r>
      </w:hyperlink>
      <w:r w:rsidR="00335394" w:rsidRPr="00335394">
        <w:rPr>
          <w:sz w:val="22"/>
          <w:szCs w:val="22"/>
        </w:rPr>
        <w:t xml:space="preserve"> </w:t>
      </w:r>
    </w:p>
    <w:p w14:paraId="471EC510"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1"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36275AF" w14:textId="4E024E20" w:rsidR="008F4223" w:rsidRPr="008F4223" w:rsidRDefault="008F4223" w:rsidP="00581C15">
      <w:pPr>
        <w:tabs>
          <w:tab w:val="left" w:pos="426"/>
        </w:tabs>
        <w:spacing w:before="240" w:line="276" w:lineRule="auto"/>
        <w:rPr>
          <w:b/>
          <w:iCs/>
          <w:smallCaps/>
          <w:sz w:val="22"/>
          <w:szCs w:val="22"/>
          <w:lang w:eastAsia="en-US"/>
        </w:rPr>
      </w:pPr>
      <w:bookmarkStart w:id="71" w:name="_Toc200531465"/>
      <w:r w:rsidRPr="00F21335">
        <w:rPr>
          <w:b/>
          <w:iCs/>
          <w:smallCaps/>
          <w:sz w:val="22"/>
          <w:szCs w:val="22"/>
          <w:lang w:eastAsia="en-US"/>
        </w:rPr>
        <w:t>11</w:t>
      </w:r>
      <w:r w:rsidRPr="00F21335">
        <w:rPr>
          <w:b/>
          <w:iCs/>
          <w:smallCaps/>
          <w:sz w:val="22"/>
          <w:szCs w:val="22"/>
          <w:lang w:eastAsia="en-US"/>
        </w:rPr>
        <w:tab/>
      </w:r>
      <w:r w:rsidRPr="008F4223">
        <w:rPr>
          <w:b/>
          <w:iCs/>
          <w:smallCaps/>
          <w:sz w:val="22"/>
          <w:szCs w:val="22"/>
          <w:lang w:eastAsia="en-US"/>
        </w:rPr>
        <w:t>Registrácia</w:t>
      </w:r>
      <w:bookmarkEnd w:id="71"/>
    </w:p>
    <w:p w14:paraId="14B56D63"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w:t>
      </w:r>
      <w:proofErr w:type="spellStart"/>
      <w:r w:rsidRPr="00F21335">
        <w:rPr>
          <w:sz w:val="22"/>
          <w:szCs w:val="22"/>
          <w:lang w:eastAsia="cs-CZ"/>
        </w:rPr>
        <w:t>eID</w:t>
      </w:r>
      <w:proofErr w:type="spellEnd"/>
      <w:r w:rsidRPr="00F21335">
        <w:rPr>
          <w:sz w:val="22"/>
          <w:szCs w:val="22"/>
          <w:lang w:eastAsia="cs-CZ"/>
        </w:rPr>
        <w:t>).</w:t>
      </w:r>
    </w:p>
    <w:p w14:paraId="0F3232DA"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bookmarkStart w:id="72" w:name="_Ref176477865"/>
      <w:r w:rsidRPr="00F21335">
        <w:rPr>
          <w:sz w:val="22"/>
          <w:szCs w:val="22"/>
          <w:lang w:eastAsia="cs-CZ"/>
        </w:rPr>
        <w:t>Predkladanie ponúk je umožnené iba autentifikovaným uchádzačom. Autentifikáciu je možné vykonať týmito spôsobmi:</w:t>
      </w:r>
      <w:bookmarkEnd w:id="72"/>
    </w:p>
    <w:p w14:paraId="74C66003"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w:t>
      </w:r>
      <w:proofErr w:type="spellStart"/>
      <w:r w:rsidRPr="00F21335">
        <w:rPr>
          <w:iCs/>
          <w:sz w:val="22"/>
          <w:szCs w:val="22"/>
          <w:lang w:eastAsia="cs-CZ"/>
        </w:rPr>
        <w:t>eID</w:t>
      </w:r>
      <w:proofErr w:type="spellEnd"/>
      <w:r w:rsidRPr="00F21335">
        <w:rPr>
          <w:iCs/>
          <w:sz w:val="22"/>
          <w:szCs w:val="22"/>
          <w:lang w:eastAsia="cs-CZ"/>
        </w:rPr>
        <w:t xml:space="preserve">). V systéme je autentifikovaná spoločnosť, ktorú pomocou </w:t>
      </w:r>
      <w:proofErr w:type="spellStart"/>
      <w:r w:rsidRPr="00F21335">
        <w:rPr>
          <w:iCs/>
          <w:sz w:val="22"/>
          <w:szCs w:val="22"/>
          <w:lang w:eastAsia="cs-CZ"/>
        </w:rPr>
        <w:t>eID</w:t>
      </w:r>
      <w:proofErr w:type="spellEnd"/>
      <w:r w:rsidRPr="00F21335">
        <w:rPr>
          <w:iCs/>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 xml:space="preserve">nahraním kvalifikovaného elektronického podpisu (napríklad podpisu </w:t>
      </w:r>
      <w:proofErr w:type="spellStart"/>
      <w:r w:rsidRPr="00F21335">
        <w:rPr>
          <w:iCs/>
          <w:sz w:val="22"/>
          <w:szCs w:val="22"/>
          <w:lang w:eastAsia="cs-CZ"/>
        </w:rPr>
        <w:t>eID</w:t>
      </w:r>
      <w:proofErr w:type="spellEnd"/>
      <w:r w:rsidRPr="00F21335">
        <w:rPr>
          <w:iCs/>
          <w:sz w:val="22"/>
          <w:szCs w:val="22"/>
          <w:lang w:eastAsia="cs-CZ"/>
        </w:rPr>
        <w:t>)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lastRenderedPageBreak/>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161F9C">
      <w:pPr>
        <w:pStyle w:val="Odsekzoznamu"/>
        <w:numPr>
          <w:ilvl w:val="0"/>
          <w:numId w:val="103"/>
        </w:numPr>
        <w:spacing w:after="120" w:line="276" w:lineRule="auto"/>
        <w:ind w:left="1349" w:hanging="357"/>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5D417060" w14:textId="77777777" w:rsidR="006A55BE" w:rsidRPr="00F21335" w:rsidRDefault="006A55BE" w:rsidP="00581C15">
      <w:pPr>
        <w:pStyle w:val="wazza05"/>
        <w:numPr>
          <w:ilvl w:val="0"/>
          <w:numId w:val="105"/>
        </w:numPr>
        <w:spacing w:line="276" w:lineRule="auto"/>
        <w:ind w:left="431" w:hanging="431"/>
        <w:rPr>
          <w:rFonts w:ascii="Times New Roman" w:hAnsi="Times New Roman"/>
          <w:sz w:val="22"/>
          <w:szCs w:val="22"/>
        </w:rPr>
      </w:pPr>
      <w:bookmarkStart w:id="73" w:name="_Toc449474823"/>
      <w:bookmarkStart w:id="74" w:name="_Toc536547662"/>
      <w:r w:rsidRPr="00F21335">
        <w:rPr>
          <w:rFonts w:ascii="Times New Roman" w:hAnsi="Times New Roman"/>
          <w:sz w:val="22"/>
          <w:szCs w:val="22"/>
        </w:rPr>
        <w:t>Určenie lehôt</w:t>
      </w:r>
      <w:bookmarkEnd w:id="73"/>
      <w:bookmarkEnd w:id="74"/>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5" w:name="_Toc295378568"/>
      <w:bookmarkStart w:id="76" w:name="_Toc338751457"/>
      <w:bookmarkStart w:id="77" w:name="_Toc536547663"/>
      <w:bookmarkStart w:id="78" w:name="_Toc217297378"/>
      <w:r w:rsidRPr="00F21335">
        <w:rPr>
          <w:rFonts w:ascii="Times New Roman" w:hAnsi="Times New Roman"/>
          <w:sz w:val="22"/>
          <w:szCs w:val="22"/>
        </w:rPr>
        <w:t>Vysvetlenie a doplnenie súťažných podkladov</w:t>
      </w:r>
      <w:bookmarkEnd w:id="75"/>
      <w:bookmarkEnd w:id="76"/>
      <w:bookmarkEnd w:id="77"/>
      <w:bookmarkEnd w:id="78"/>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lastRenderedPageBreak/>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79" w:name="_Toc269915828"/>
      <w:bookmarkStart w:id="80" w:name="_Toc295378569"/>
      <w:bookmarkStart w:id="81" w:name="_Toc338751458"/>
      <w:bookmarkStart w:id="82" w:name="_Toc455665853"/>
      <w:bookmarkStart w:id="83" w:name="_Toc536547665"/>
      <w:bookmarkStart w:id="84" w:name="_Toc217297379"/>
      <w:r w:rsidRPr="00F21335">
        <w:rPr>
          <w:rFonts w:ascii="Times New Roman" w:hAnsi="Times New Roman"/>
          <w:sz w:val="22"/>
          <w:szCs w:val="22"/>
        </w:rPr>
        <w:t>Obhliadka miesta</w:t>
      </w:r>
      <w:bookmarkEnd w:id="84"/>
      <w:r w:rsidRPr="00F21335">
        <w:rPr>
          <w:rFonts w:ascii="Times New Roman" w:hAnsi="Times New Roman"/>
          <w:sz w:val="22"/>
          <w:szCs w:val="22"/>
        </w:rPr>
        <w:t xml:space="preserve"> </w:t>
      </w:r>
      <w:bookmarkEnd w:id="79"/>
      <w:bookmarkEnd w:id="80"/>
      <w:bookmarkEnd w:id="81"/>
      <w:bookmarkEnd w:id="82"/>
      <w:bookmarkEnd w:id="83"/>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5" w:name="_Toc269915831"/>
      <w:bookmarkStart w:id="86" w:name="_Toc295378572"/>
      <w:bookmarkStart w:id="87" w:name="_Toc338751461"/>
      <w:bookmarkStart w:id="88" w:name="_Toc536547668"/>
      <w:bookmarkStart w:id="89" w:name="_Toc217297380"/>
      <w:r w:rsidRPr="006A3F70">
        <w:rPr>
          <w:rFonts w:ascii="Times New Roman" w:hAnsi="Times New Roman" w:cs="Times New Roman"/>
          <w:szCs w:val="22"/>
        </w:rPr>
        <w:t>ČLÁNOK III.</w:t>
      </w:r>
      <w:bookmarkEnd w:id="89"/>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90" w:name="_Toc217297381"/>
      <w:r w:rsidRPr="006A3F70">
        <w:rPr>
          <w:rFonts w:ascii="Times New Roman" w:hAnsi="Times New Roman" w:cs="Times New Roman"/>
          <w:szCs w:val="22"/>
        </w:rPr>
        <w:t>Príprava ponuky</w:t>
      </w:r>
      <w:bookmarkEnd w:id="90"/>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91" w:name="_Toc217297382"/>
      <w:r w:rsidRPr="006A3F70">
        <w:rPr>
          <w:rFonts w:ascii="Times New Roman" w:hAnsi="Times New Roman"/>
          <w:sz w:val="22"/>
          <w:szCs w:val="22"/>
        </w:rPr>
        <w:t>Vyhotovenie ponuky</w:t>
      </w:r>
      <w:bookmarkStart w:id="92" w:name="_Toc457494608"/>
      <w:bookmarkStart w:id="93" w:name="_Toc295378573"/>
      <w:bookmarkStart w:id="94" w:name="_Toc338751462"/>
      <w:bookmarkEnd w:id="85"/>
      <w:bookmarkEnd w:id="86"/>
      <w:bookmarkEnd w:id="87"/>
      <w:bookmarkEnd w:id="88"/>
      <w:bookmarkEnd w:id="91"/>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4C2A7C" w:rsidRDefault="000B3A76" w:rsidP="004C2A7C">
      <w:pPr>
        <w:pStyle w:val="Odsekzoznamu"/>
        <w:numPr>
          <w:ilvl w:val="1"/>
          <w:numId w:val="1"/>
        </w:numPr>
        <w:tabs>
          <w:tab w:val="num" w:pos="1896"/>
        </w:tabs>
        <w:spacing w:line="276" w:lineRule="auto"/>
        <w:ind w:left="567" w:hanging="567"/>
        <w:jc w:val="both"/>
        <w:rPr>
          <w:sz w:val="22"/>
          <w:szCs w:val="22"/>
          <w:lang w:eastAsia="cs-CZ"/>
        </w:rPr>
      </w:pPr>
      <w:r w:rsidRPr="000B3A76">
        <w:rPr>
          <w:lang w:eastAsia="cs-CZ"/>
        </w:rPr>
        <w:t>Po</w:t>
      </w:r>
      <w:r w:rsidRPr="004C2A7C">
        <w:rPr>
          <w:sz w:val="22"/>
          <w:szCs w:val="22"/>
          <w:lang w:eastAsia="cs-CZ"/>
        </w:rPr>
        <w:t>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4C2A7C">
        <w:rPr>
          <w:sz w:val="22"/>
          <w:szCs w:val="22"/>
          <w:lang w:eastAsia="cs-CZ"/>
        </w:rPr>
        <w:t xml:space="preserve">. </w:t>
      </w:r>
    </w:p>
    <w:p w14:paraId="202851B4" w14:textId="132AE481" w:rsidR="006455A2"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A2250A">
        <w:rPr>
          <w:sz w:val="22"/>
          <w:szCs w:val="22"/>
          <w:lang w:eastAsia="cs-CZ"/>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A1B4276" w14:textId="5F2B7A9B" w:rsidR="0006024F" w:rsidRPr="002C63EE"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2C63EE">
        <w:rPr>
          <w:sz w:val="22"/>
          <w:szCs w:val="22"/>
          <w:lang w:eastAsia="cs-CZ"/>
        </w:rPr>
        <w:t xml:space="preserve">Uchádzač môže v zmysle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w:t>
      </w:r>
      <w:r w:rsidRPr="002C63EE">
        <w:rPr>
          <w:sz w:val="22"/>
          <w:szCs w:val="22"/>
          <w:lang w:eastAsia="cs-CZ"/>
        </w:rPr>
        <w:lastRenderedPageBreak/>
        <w:t xml:space="preserve">prostredníctvom globálneho údaja uvedeného v oddiele α IV. Časti jednotného európskeho dokumentu. </w:t>
      </w:r>
      <w:r w:rsidR="00C602F9" w:rsidRPr="002C63EE">
        <w:rPr>
          <w:sz w:val="22"/>
          <w:szCs w:val="22"/>
          <w:lang w:eastAsia="cs-CZ"/>
        </w:rPr>
        <w:t>V</w:t>
      </w:r>
      <w:r w:rsidRPr="002C63EE">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5" w:name="_Toc536547669"/>
      <w:bookmarkStart w:id="96" w:name="_Toc217297383"/>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92"/>
      <w:bookmarkEnd w:id="93"/>
      <w:bookmarkEnd w:id="94"/>
      <w:bookmarkEnd w:id="95"/>
      <w:bookmarkEnd w:id="96"/>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7" w:name="_Toc457494617"/>
      <w:bookmarkStart w:id="98" w:name="_Toc295378574"/>
      <w:bookmarkStart w:id="99" w:name="_Toc338751463"/>
      <w:bookmarkStart w:id="100" w:name="_Toc536547670"/>
      <w:bookmarkStart w:id="101" w:name="_Toc457494611"/>
      <w:bookmarkStart w:id="102" w:name="_Toc217297384"/>
      <w:r w:rsidRPr="006A3F70">
        <w:rPr>
          <w:rFonts w:ascii="Times New Roman" w:hAnsi="Times New Roman"/>
          <w:sz w:val="22"/>
          <w:szCs w:val="22"/>
        </w:rPr>
        <w:t>Jazyk ponuky</w:t>
      </w:r>
      <w:bookmarkStart w:id="103" w:name="_Toc457494620"/>
      <w:bookmarkStart w:id="104" w:name="_Toc295378575"/>
      <w:bookmarkStart w:id="105" w:name="_Toc338751464"/>
      <w:bookmarkStart w:id="106" w:name="_Toc457494619"/>
      <w:bookmarkStart w:id="107" w:name="_Toc457494618"/>
      <w:bookmarkEnd w:id="97"/>
      <w:bookmarkEnd w:id="98"/>
      <w:bookmarkEnd w:id="99"/>
      <w:bookmarkEnd w:id="100"/>
      <w:bookmarkEnd w:id="101"/>
      <w:bookmarkEnd w:id="102"/>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8" w:name="_Toc536547671"/>
      <w:bookmarkStart w:id="109" w:name="_Toc217297385"/>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03"/>
      <w:bookmarkEnd w:id="104"/>
      <w:bookmarkEnd w:id="105"/>
      <w:bookmarkEnd w:id="108"/>
      <w:bookmarkEnd w:id="109"/>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10"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10"/>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1" w:name="_Toc295378576"/>
      <w:bookmarkStart w:id="112" w:name="_Toc338751465"/>
      <w:bookmarkStart w:id="113" w:name="_Toc536547672"/>
      <w:bookmarkStart w:id="114" w:name="_Toc217297386"/>
      <w:r w:rsidRPr="006A3F70">
        <w:rPr>
          <w:rFonts w:ascii="Times New Roman" w:hAnsi="Times New Roman"/>
          <w:sz w:val="22"/>
          <w:szCs w:val="22"/>
        </w:rPr>
        <w:t>P</w:t>
      </w:r>
      <w:r w:rsidR="004A5435" w:rsidRPr="006A3F70">
        <w:rPr>
          <w:rFonts w:ascii="Times New Roman" w:hAnsi="Times New Roman"/>
          <w:sz w:val="22"/>
          <w:szCs w:val="22"/>
        </w:rPr>
        <w:t>onuková cena</w:t>
      </w:r>
      <w:bookmarkEnd w:id="106"/>
      <w:bookmarkEnd w:id="111"/>
      <w:bookmarkEnd w:id="112"/>
      <w:bookmarkEnd w:id="113"/>
      <w:bookmarkEnd w:id="114"/>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5" w:name="_Hlk194402106"/>
    </w:p>
    <w:p w14:paraId="38366DB5" w14:textId="0F03687B" w:rsidR="003841B3"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5"/>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6" w:name="_Toc457494622"/>
      <w:bookmarkStart w:id="117" w:name="_Toc295378577"/>
      <w:bookmarkStart w:id="118" w:name="_Toc338751466"/>
      <w:bookmarkStart w:id="119" w:name="_Toc536547673"/>
      <w:bookmarkStart w:id="120" w:name="_Toc217297387"/>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6"/>
      <w:bookmarkEnd w:id="117"/>
      <w:bookmarkEnd w:id="118"/>
      <w:bookmarkEnd w:id="119"/>
      <w:bookmarkEnd w:id="120"/>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21" w:name="_Toc457494623"/>
      <w:bookmarkStart w:id="122" w:name="_Toc295378578"/>
      <w:bookmarkStart w:id="123" w:name="_Toc338751467"/>
    </w:p>
    <w:p w14:paraId="467B8789" w14:textId="119DECD8" w:rsidR="006455A2" w:rsidRPr="006A3F70" w:rsidRDefault="00EA53C1" w:rsidP="002D4876">
      <w:pPr>
        <w:pStyle w:val="Odsekzoznamu"/>
        <w:numPr>
          <w:ilvl w:val="1"/>
          <w:numId w:val="1"/>
        </w:numPr>
        <w:tabs>
          <w:tab w:val="num" w:pos="1896"/>
        </w:tabs>
        <w:spacing w:line="276" w:lineRule="auto"/>
        <w:ind w:left="567" w:hanging="567"/>
        <w:rPr>
          <w:lang w:eastAsia="cs-CZ"/>
        </w:rPr>
      </w:pPr>
      <w:r w:rsidRPr="006A3F70">
        <w:rPr>
          <w:lang w:eastAsia="cs-CZ"/>
        </w:rPr>
        <w:t>Verejný obstarávateľ</w:t>
      </w:r>
      <w:r w:rsidR="006455A2" w:rsidRPr="006A3F70">
        <w:rPr>
          <w:lang w:eastAsia="cs-CZ"/>
        </w:rPr>
        <w:t xml:space="preserve"> vyžaduje na zabezpečenie ponuky zloženie zábezpeky.</w:t>
      </w:r>
    </w:p>
    <w:p w14:paraId="0C0B79CD" w14:textId="614B8DF6" w:rsidR="006455A2" w:rsidRPr="00DA7651"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Zábezpeka je stanovená vo výške</w:t>
      </w:r>
      <w:r w:rsidR="000D1417" w:rsidRPr="00296D3C">
        <w:rPr>
          <w:sz w:val="22"/>
          <w:szCs w:val="22"/>
          <w:lang w:eastAsia="cs-CZ"/>
        </w:rPr>
        <w:t>:</w:t>
      </w:r>
      <w:r w:rsidR="00D67A19" w:rsidRPr="00296D3C">
        <w:rPr>
          <w:sz w:val="22"/>
          <w:szCs w:val="22"/>
          <w:lang w:eastAsia="cs-CZ"/>
        </w:rPr>
        <w:t xml:space="preserve"> </w:t>
      </w:r>
      <w:r w:rsidR="002D4876" w:rsidRPr="00296D3C">
        <w:rPr>
          <w:b/>
          <w:bCs/>
          <w:sz w:val="22"/>
          <w:szCs w:val="22"/>
          <w:lang w:eastAsia="cs-CZ"/>
        </w:rPr>
        <w:t>10</w:t>
      </w:r>
      <w:r w:rsidR="00275037" w:rsidRPr="00296D3C">
        <w:rPr>
          <w:b/>
          <w:bCs/>
          <w:sz w:val="22"/>
          <w:szCs w:val="22"/>
          <w:lang w:eastAsia="cs-CZ"/>
        </w:rPr>
        <w:t xml:space="preserve">0 000,00 </w:t>
      </w:r>
      <w:r w:rsidRPr="00296D3C">
        <w:rPr>
          <w:b/>
          <w:sz w:val="22"/>
          <w:szCs w:val="22"/>
          <w:lang w:eastAsia="cs-CZ"/>
        </w:rPr>
        <w:t>E</w:t>
      </w:r>
      <w:r w:rsidR="000D1417" w:rsidRPr="00296D3C">
        <w:rPr>
          <w:b/>
          <w:sz w:val="22"/>
          <w:szCs w:val="22"/>
          <w:lang w:eastAsia="cs-CZ"/>
        </w:rPr>
        <w:t>UR</w:t>
      </w:r>
      <w:r w:rsidRPr="00296D3C">
        <w:rPr>
          <w:sz w:val="22"/>
          <w:szCs w:val="22"/>
          <w:lang w:eastAsia="cs-CZ"/>
        </w:rPr>
        <w:t xml:space="preserve"> (slovom:</w:t>
      </w:r>
      <w:r w:rsidR="007957E7">
        <w:rPr>
          <w:sz w:val="22"/>
          <w:szCs w:val="22"/>
          <w:lang w:eastAsia="cs-CZ"/>
        </w:rPr>
        <w:t xml:space="preserve"> </w:t>
      </w:r>
      <w:r w:rsidR="002D4876">
        <w:rPr>
          <w:sz w:val="22"/>
          <w:szCs w:val="22"/>
          <w:lang w:eastAsia="cs-CZ"/>
        </w:rPr>
        <w:t>jednosto</w:t>
      </w:r>
      <w:r w:rsidR="00275037">
        <w:rPr>
          <w:sz w:val="22"/>
          <w:szCs w:val="22"/>
          <w:lang w:eastAsia="cs-CZ"/>
        </w:rPr>
        <w:t xml:space="preserve">tisíc </w:t>
      </w:r>
      <w:r w:rsidR="00110E85" w:rsidRPr="00DA7651">
        <w:rPr>
          <w:sz w:val="22"/>
          <w:szCs w:val="22"/>
          <w:lang w:eastAsia="cs-CZ"/>
        </w:rPr>
        <w:t>E</w:t>
      </w:r>
      <w:r w:rsidR="000D1417" w:rsidRPr="00DA7651">
        <w:rPr>
          <w:sz w:val="22"/>
          <w:szCs w:val="22"/>
          <w:lang w:eastAsia="cs-CZ"/>
        </w:rPr>
        <w:t>UR</w:t>
      </w:r>
      <w:r w:rsidR="005C384B" w:rsidRPr="00DA7651">
        <w:rPr>
          <w:sz w:val="22"/>
          <w:szCs w:val="22"/>
          <w:lang w:eastAsia="cs-CZ"/>
        </w:rPr>
        <w:t>)</w:t>
      </w:r>
      <w:r w:rsidR="00D67A19" w:rsidRPr="00DA7651">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C31955"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 xml:space="preserve">verejného </w:t>
      </w:r>
      <w:r w:rsidR="00EA53C1" w:rsidRPr="00C31955">
        <w:rPr>
          <w:sz w:val="22"/>
          <w:szCs w:val="22"/>
        </w:rPr>
        <w:t>obstarávateľa</w:t>
      </w:r>
      <w:r w:rsidRPr="00C31955">
        <w:rPr>
          <w:sz w:val="22"/>
          <w:szCs w:val="22"/>
        </w:rPr>
        <w:t xml:space="preserve"> vedený v</w:t>
      </w:r>
      <w:r w:rsidR="001F7BA5" w:rsidRPr="00C31955">
        <w:rPr>
          <w:sz w:val="22"/>
          <w:szCs w:val="22"/>
        </w:rPr>
        <w:t> Štátnej pokladnici</w:t>
      </w:r>
      <w:r w:rsidRPr="00C31955">
        <w:rPr>
          <w:sz w:val="22"/>
          <w:szCs w:val="22"/>
        </w:rPr>
        <w:t>:</w:t>
      </w:r>
    </w:p>
    <w:p w14:paraId="0AF7AEF4" w14:textId="3ED194E8" w:rsidR="002D5FBA" w:rsidRPr="00C31955"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4" w:name="_Hlk511914413"/>
      <w:r w:rsidRPr="00C31955">
        <w:rPr>
          <w:sz w:val="22"/>
          <w:szCs w:val="22"/>
        </w:rPr>
        <w:t xml:space="preserve">Banka: </w:t>
      </w:r>
      <w:r w:rsidRPr="00C31955">
        <w:rPr>
          <w:sz w:val="22"/>
          <w:szCs w:val="22"/>
        </w:rPr>
        <w:tab/>
      </w:r>
      <w:r w:rsidR="001F7BA5" w:rsidRPr="00C31955">
        <w:rPr>
          <w:sz w:val="22"/>
          <w:szCs w:val="22"/>
        </w:rPr>
        <w:tab/>
      </w:r>
      <w:r w:rsidR="00925BBC" w:rsidRPr="00C31955">
        <w:rPr>
          <w:sz w:val="22"/>
          <w:szCs w:val="22"/>
        </w:rPr>
        <w:t>Štátna pokladnica</w:t>
      </w:r>
    </w:p>
    <w:p w14:paraId="6850E022" w14:textId="2F8CA3D4" w:rsidR="004D5376" w:rsidRPr="00C31955"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C31955">
        <w:rPr>
          <w:sz w:val="22"/>
          <w:szCs w:val="22"/>
        </w:rPr>
        <w:t xml:space="preserve">Číslo účtu/IBAN: </w:t>
      </w:r>
      <w:r w:rsidRPr="00C31955">
        <w:rPr>
          <w:sz w:val="22"/>
          <w:szCs w:val="22"/>
        </w:rPr>
        <w:tab/>
      </w:r>
      <w:r w:rsidR="001F7BA5" w:rsidRPr="00C31955">
        <w:tab/>
      </w:r>
      <w:r w:rsidR="00C31955" w:rsidRPr="00C31955">
        <w:rPr>
          <w:sz w:val="22"/>
          <w:szCs w:val="22"/>
        </w:rPr>
        <w:t>SK41 8180 0000 0070 0027 9920</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5C250869" w:rsidR="006455A2" w:rsidRPr="00DA7651"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DA7651">
        <w:rPr>
          <w:sz w:val="22"/>
          <w:szCs w:val="22"/>
        </w:rPr>
        <w:t>Informácia pre príjemcu</w:t>
      </w:r>
      <w:r w:rsidR="000A345B" w:rsidRPr="00DA7651">
        <w:rPr>
          <w:sz w:val="22"/>
          <w:szCs w:val="22"/>
        </w:rPr>
        <w:t>:</w:t>
      </w:r>
      <w:r w:rsidR="000A345B" w:rsidRPr="00DA7651">
        <w:rPr>
          <w:sz w:val="22"/>
          <w:szCs w:val="22"/>
        </w:rPr>
        <w:tab/>
      </w:r>
      <w:r w:rsidR="007957E7">
        <w:rPr>
          <w:sz w:val="22"/>
          <w:szCs w:val="22"/>
        </w:rPr>
        <w:tab/>
      </w:r>
      <w:r w:rsidR="002D4876">
        <w:rPr>
          <w:i/>
          <w:iCs/>
          <w:sz w:val="22"/>
          <w:szCs w:val="22"/>
        </w:rPr>
        <w:t xml:space="preserve">Jednotka </w:t>
      </w:r>
      <w:r w:rsidR="00C21FDA">
        <w:rPr>
          <w:i/>
          <w:iCs/>
          <w:sz w:val="22"/>
          <w:szCs w:val="22"/>
        </w:rPr>
        <w:t>M</w:t>
      </w:r>
      <w:r w:rsidR="00C91941">
        <w:rPr>
          <w:i/>
          <w:iCs/>
          <w:sz w:val="22"/>
          <w:szCs w:val="22"/>
        </w:rPr>
        <w:t>R</w:t>
      </w:r>
      <w:r w:rsidR="002D4876">
        <w:rPr>
          <w:i/>
          <w:iCs/>
          <w:sz w:val="22"/>
          <w:szCs w:val="22"/>
        </w:rPr>
        <w:t xml:space="preserve"> </w:t>
      </w:r>
      <w:r w:rsidR="00460D9A">
        <w:rPr>
          <w:i/>
          <w:iCs/>
          <w:sz w:val="22"/>
          <w:szCs w:val="22"/>
        </w:rPr>
        <w:t>3</w:t>
      </w:r>
      <w:r w:rsidR="00925BBC">
        <w:rPr>
          <w:i/>
          <w:iCs/>
          <w:sz w:val="22"/>
          <w:szCs w:val="22"/>
        </w:rPr>
        <w:t>, zábezpeka</w:t>
      </w:r>
      <w:r w:rsidR="007957E7" w:rsidRPr="007957E7">
        <w:rPr>
          <w:sz w:val="22"/>
          <w:szCs w:val="22"/>
        </w:rPr>
        <w:t xml:space="preserve"> – Obchodné meno uchádzača</w:t>
      </w:r>
    </w:p>
    <w:bookmarkEnd w:id="124"/>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lastRenderedPageBreak/>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5"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5"/>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6"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6"/>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7"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8" w:name="_Hlk534962471"/>
      <w:bookmarkEnd w:id="127"/>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570271">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8"/>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lastRenderedPageBreak/>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29"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29"/>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30" w:name="_Toc536547674"/>
      <w:bookmarkStart w:id="131" w:name="_Toc217297388"/>
      <w:bookmarkEnd w:id="121"/>
      <w:r w:rsidRPr="006A3F70">
        <w:rPr>
          <w:rFonts w:ascii="Times New Roman" w:hAnsi="Times New Roman"/>
          <w:sz w:val="22"/>
          <w:szCs w:val="22"/>
        </w:rPr>
        <w:t>O</w:t>
      </w:r>
      <w:r w:rsidR="0037190E" w:rsidRPr="006A3F70">
        <w:rPr>
          <w:rFonts w:ascii="Times New Roman" w:hAnsi="Times New Roman"/>
          <w:sz w:val="22"/>
          <w:szCs w:val="22"/>
        </w:rPr>
        <w:t>bsah ponuky</w:t>
      </w:r>
      <w:bookmarkEnd w:id="107"/>
      <w:bookmarkEnd w:id="122"/>
      <w:bookmarkEnd w:id="123"/>
      <w:bookmarkEnd w:id="130"/>
      <w:bookmarkEnd w:id="131"/>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DF5CB9" w:rsidRDefault="00D1113B" w:rsidP="00DF5CB9">
      <w:pPr>
        <w:pStyle w:val="Odsekzoznamu"/>
        <w:numPr>
          <w:ilvl w:val="1"/>
          <w:numId w:val="1"/>
        </w:numPr>
        <w:tabs>
          <w:tab w:val="num" w:pos="1896"/>
        </w:tabs>
        <w:spacing w:line="276" w:lineRule="auto"/>
        <w:ind w:left="567" w:hanging="567"/>
        <w:rPr>
          <w:sz w:val="22"/>
          <w:szCs w:val="22"/>
        </w:rPr>
      </w:pPr>
      <w:r w:rsidRPr="006A3F70">
        <w:t>E</w:t>
      </w:r>
      <w:r w:rsidRPr="00DF5CB9">
        <w:rPr>
          <w:sz w:val="22"/>
          <w:szCs w:val="22"/>
        </w:rPr>
        <w:t>lektronická p</w:t>
      </w:r>
      <w:r w:rsidR="003C1EBE" w:rsidRPr="00DF5CB9">
        <w:rPr>
          <w:sz w:val="22"/>
          <w:szCs w:val="22"/>
        </w:rPr>
        <w:t xml:space="preserve">onuka </w:t>
      </w:r>
      <w:r w:rsidR="008724C8" w:rsidRPr="00DF5CB9">
        <w:rPr>
          <w:sz w:val="22"/>
          <w:szCs w:val="22"/>
        </w:rPr>
        <w:t xml:space="preserve">predložená uchádzačom </w:t>
      </w:r>
      <w:r w:rsidR="003C1EBE" w:rsidRPr="00DF5CB9">
        <w:rPr>
          <w:sz w:val="22"/>
          <w:szCs w:val="22"/>
        </w:rPr>
        <w:t xml:space="preserve">musí </w:t>
      </w:r>
      <w:r w:rsidR="00D13418" w:rsidRPr="00DF5CB9">
        <w:rPr>
          <w:sz w:val="22"/>
          <w:szCs w:val="22"/>
        </w:rPr>
        <w:t xml:space="preserve">obsahovať </w:t>
      </w:r>
      <w:r w:rsidR="00486FCC" w:rsidRPr="00DF5CB9">
        <w:rPr>
          <w:sz w:val="22"/>
          <w:szCs w:val="22"/>
        </w:rPr>
        <w:t xml:space="preserve">všetky </w:t>
      </w:r>
      <w:r w:rsidR="00D13418" w:rsidRPr="00DF5CB9">
        <w:rPr>
          <w:sz w:val="22"/>
          <w:szCs w:val="22"/>
        </w:rPr>
        <w:t>nasledujúce doklady alebo dokumenty</w:t>
      </w:r>
      <w:r w:rsidR="003C1EBE" w:rsidRPr="00DF5CB9">
        <w:rPr>
          <w:sz w:val="22"/>
          <w:szCs w:val="22"/>
        </w:rPr>
        <w:t>:</w:t>
      </w:r>
    </w:p>
    <w:p w14:paraId="7C2F309D"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D4876">
      <w:pPr>
        <w:numPr>
          <w:ilvl w:val="2"/>
          <w:numId w:val="1"/>
        </w:numPr>
        <w:tabs>
          <w:tab w:val="clear" w:pos="1288"/>
          <w:tab w:val="left" w:pos="-3119"/>
          <w:tab w:val="num" w:pos="1276"/>
        </w:tabs>
        <w:autoSpaceDE w:val="0"/>
        <w:autoSpaceDN w:val="0"/>
        <w:spacing w:before="120" w:after="120" w:line="276" w:lineRule="auto"/>
        <w:ind w:left="1276" w:hanging="709"/>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2D4876">
      <w:pPr>
        <w:pStyle w:val="Odsekzoznamu"/>
        <w:numPr>
          <w:ilvl w:val="2"/>
          <w:numId w:val="1"/>
        </w:numPr>
        <w:spacing w:before="120" w:after="240" w:line="276" w:lineRule="auto"/>
        <w:ind w:left="1287"/>
        <w:jc w:val="both"/>
        <w:rPr>
          <w:b/>
          <w:sz w:val="22"/>
          <w:szCs w:val="22"/>
          <w:lang w:eastAsia="cs-CZ"/>
        </w:rPr>
      </w:pPr>
      <w:r w:rsidRPr="00C964CE">
        <w:rPr>
          <w:b/>
          <w:sz w:val="22"/>
          <w:szCs w:val="22"/>
          <w:lang w:eastAsia="cs-CZ"/>
        </w:rPr>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32"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32"/>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58204FE4" w14:textId="77777777" w:rsidR="00296D3C" w:rsidRPr="00C630A9" w:rsidRDefault="00296D3C" w:rsidP="00296D3C">
      <w:pPr>
        <w:numPr>
          <w:ilvl w:val="2"/>
          <w:numId w:val="1"/>
        </w:numPr>
        <w:tabs>
          <w:tab w:val="clear" w:pos="1288"/>
          <w:tab w:val="left" w:pos="-3119"/>
          <w:tab w:val="num" w:pos="851"/>
          <w:tab w:val="num" w:pos="1276"/>
        </w:tabs>
        <w:autoSpaceDE w:val="0"/>
        <w:autoSpaceDN w:val="0"/>
        <w:spacing w:before="120" w:line="276" w:lineRule="auto"/>
        <w:ind w:left="1276" w:hanging="709"/>
        <w:jc w:val="both"/>
        <w:rPr>
          <w:bCs/>
          <w:sz w:val="22"/>
          <w:szCs w:val="22"/>
          <w:lang w:eastAsia="cs-CZ"/>
        </w:rPr>
      </w:pPr>
      <w:bookmarkStart w:id="133" w:name="_Hlk216967960"/>
      <w:r w:rsidRPr="00C630A9">
        <w:rPr>
          <w:b/>
          <w:sz w:val="22"/>
          <w:szCs w:val="22"/>
        </w:rPr>
        <w:lastRenderedPageBreak/>
        <w:t>zoznam iných (tretích) osôb, prostredníctvom ktorých uchádzač preukazuje podmienky účasti</w:t>
      </w:r>
      <w:r w:rsidRPr="00C630A9">
        <w:rPr>
          <w:bCs/>
          <w:sz w:val="22"/>
          <w:szCs w:val="22"/>
        </w:rPr>
        <w:t xml:space="preserve"> uvedené v Oznámení o vyhlásení verejného obstarávania a v súťažných podkladoch podľa </w:t>
      </w:r>
      <w:r w:rsidRPr="00C630A9">
        <w:rPr>
          <w:b/>
          <w:sz w:val="22"/>
          <w:szCs w:val="22"/>
        </w:rPr>
        <w:t>Prílohy č. 4</w:t>
      </w:r>
      <w:r w:rsidRPr="00C630A9">
        <w:rPr>
          <w:bCs/>
          <w:sz w:val="22"/>
          <w:szCs w:val="22"/>
        </w:rPr>
        <w:t xml:space="preserve"> týchto súťažných podkladov</w:t>
      </w:r>
      <w:r w:rsidRPr="00C630A9">
        <w:rPr>
          <w:bCs/>
          <w:sz w:val="22"/>
          <w:szCs w:val="22"/>
          <w:lang w:eastAsia="cs-CZ"/>
        </w:rPr>
        <w:t>;</w:t>
      </w:r>
    </w:p>
    <w:bookmarkEnd w:id="133"/>
    <w:p w14:paraId="64364AFF" w14:textId="45830832"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rPr>
      </w:pPr>
      <w:bookmarkStart w:id="134"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 xml:space="preserve">.4 tejto časti súťažných podkladov. Ak bude uchádzač/banka/poisťovňa vyžadovať vrátenie originálu záručnej listiny banky alebo poistenia záruky, predloží v rámci elektronickej ponuky aj </w:t>
      </w:r>
      <w:proofErr w:type="spellStart"/>
      <w:r w:rsidR="00DA3123" w:rsidRPr="00577F98">
        <w:rPr>
          <w:bCs/>
          <w:sz w:val="22"/>
          <w:szCs w:val="22"/>
        </w:rPr>
        <w:t>scan</w:t>
      </w:r>
      <w:proofErr w:type="spellEnd"/>
      <w:r w:rsidR="00DA3123" w:rsidRPr="00577F98">
        <w:rPr>
          <w:bCs/>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4"/>
    <w:p w14:paraId="2D8C8262" w14:textId="43E13C9C" w:rsidR="00CB1FC8" w:rsidRPr="006A3F70" w:rsidRDefault="009C2037" w:rsidP="002D4876">
      <w:pPr>
        <w:numPr>
          <w:ilvl w:val="2"/>
          <w:numId w:val="1"/>
        </w:numPr>
        <w:tabs>
          <w:tab w:val="left" w:pos="-3119"/>
          <w:tab w:val="num" w:pos="1418"/>
        </w:tabs>
        <w:autoSpaceDE w:val="0"/>
        <w:autoSpaceDN w:val="0"/>
        <w:spacing w:before="120" w:line="276" w:lineRule="auto"/>
        <w:ind w:left="1276" w:hanging="709"/>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2D4876">
        <w:rPr>
          <w:bCs/>
          <w:sz w:val="22"/>
          <w:szCs w:val="22"/>
        </w:rPr>
        <w:t>dodania</w:t>
      </w:r>
      <w:r w:rsidR="008724C8" w:rsidRPr="006A3F70">
        <w:rPr>
          <w:bCs/>
          <w:sz w:val="22"/>
          <w:szCs w:val="22"/>
        </w:rPr>
        <w:t xml:space="preserve">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bookmarkStart w:id="135" w:name="_Toc295378579"/>
      <w:bookmarkStart w:id="136" w:name="_Toc338751468"/>
      <w:bookmarkStart w:id="137" w:name="_Toc536547675"/>
      <w:bookmarkStart w:id="138"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0131486" w:rsidR="00844C8A" w:rsidRDefault="00DF5CB9"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lang w:eastAsia="cs-CZ"/>
        </w:rPr>
      </w:pPr>
      <w:r>
        <w:rPr>
          <w:b/>
          <w:bCs/>
          <w:sz w:val="22"/>
          <w:szCs w:val="22"/>
          <w:lang w:eastAsia="cs-CZ"/>
        </w:rPr>
        <w:t>č</w:t>
      </w:r>
      <w:r w:rsidR="00844C8A" w:rsidRPr="006A3F70">
        <w:rPr>
          <w:b/>
          <w:bCs/>
          <w:sz w:val="22"/>
          <w:szCs w:val="22"/>
          <w:lang w:eastAsia="cs-CZ"/>
        </w:rPr>
        <w:t>estné vyhlásenie o neprítomnosti konfliktu záujmov</w:t>
      </w:r>
      <w:r w:rsidR="00844C8A" w:rsidRPr="006A3F70">
        <w:rPr>
          <w:bCs/>
          <w:sz w:val="22"/>
          <w:szCs w:val="22"/>
          <w:lang w:eastAsia="cs-CZ"/>
        </w:rPr>
        <w:t xml:space="preserve">, </w:t>
      </w:r>
      <w:r w:rsidR="00844C8A"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00844C8A" w:rsidRPr="006A3F70">
        <w:rPr>
          <w:bCs/>
          <w:sz w:val="22"/>
          <w:szCs w:val="22"/>
          <w:lang w:eastAsia="cs-CZ"/>
        </w:rPr>
        <w:t>týchto súťažných podkladov</w:t>
      </w:r>
      <w:r w:rsidR="00D414AD" w:rsidRPr="006A3F70">
        <w:rPr>
          <w:bCs/>
          <w:sz w:val="22"/>
          <w:szCs w:val="22"/>
          <w:lang w:eastAsia="cs-CZ"/>
        </w:rPr>
        <w:t>;</w:t>
      </w:r>
    </w:p>
    <w:p w14:paraId="6309823E" w14:textId="28F643A2" w:rsidR="008B1FFF" w:rsidRDefault="00DF5CB9"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t>č</w:t>
      </w:r>
      <w:r w:rsidR="008B1FFF" w:rsidRPr="00EF5E5D">
        <w:rPr>
          <w:b/>
          <w:bCs/>
          <w:sz w:val="22"/>
          <w:szCs w:val="22"/>
          <w:lang w:eastAsia="cs-CZ"/>
        </w:rPr>
        <w:t>estné vyhlásenie uchádzača</w:t>
      </w:r>
      <w:r w:rsidR="008B1FFF" w:rsidRPr="002D4876">
        <w:rPr>
          <w:sz w:val="22"/>
          <w:szCs w:val="22"/>
          <w:lang w:eastAsia="cs-CZ"/>
        </w:rPr>
        <w:t xml:space="preserve"> podľa</w:t>
      </w:r>
      <w:r w:rsidR="008B1FFF" w:rsidRPr="00EF5E5D">
        <w:rPr>
          <w:b/>
          <w:bCs/>
          <w:sz w:val="22"/>
          <w:szCs w:val="22"/>
          <w:lang w:eastAsia="cs-CZ"/>
        </w:rPr>
        <w:t xml:space="preserve">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5C5A601F" w:rsidR="00886F56" w:rsidRPr="00886F56" w:rsidRDefault="002D4876" w:rsidP="00570271">
      <w:pPr>
        <w:numPr>
          <w:ilvl w:val="2"/>
          <w:numId w:val="1"/>
        </w:numPr>
        <w:tabs>
          <w:tab w:val="left" w:pos="-3119"/>
        </w:tabs>
        <w:autoSpaceDE w:val="0"/>
        <w:autoSpaceDN w:val="0"/>
        <w:spacing w:before="120" w:line="276" w:lineRule="auto"/>
        <w:jc w:val="both"/>
        <w:rPr>
          <w:sz w:val="22"/>
          <w:szCs w:val="22"/>
          <w:lang w:eastAsia="cs-CZ"/>
        </w:rPr>
      </w:pPr>
      <w:r>
        <w:rPr>
          <w:sz w:val="22"/>
          <w:szCs w:val="22"/>
          <w:lang w:eastAsia="cs-CZ"/>
        </w:rPr>
        <w:lastRenderedPageBreak/>
        <w:t>v</w:t>
      </w:r>
      <w:r w:rsidR="00391F2D" w:rsidRPr="00391F2D">
        <w:rPr>
          <w:sz w:val="22"/>
          <w:szCs w:val="22"/>
          <w:lang w:eastAsia="cs-CZ"/>
        </w:rPr>
        <w:t>yplnený dokument</w:t>
      </w:r>
      <w:r w:rsidR="00391F2D">
        <w:rPr>
          <w:b/>
          <w:bCs/>
          <w:sz w:val="22"/>
          <w:szCs w:val="22"/>
          <w:lang w:eastAsia="cs-CZ"/>
        </w:rPr>
        <w:t xml:space="preserve"> </w:t>
      </w:r>
      <w:r w:rsidR="001702B4">
        <w:rPr>
          <w:b/>
          <w:bCs/>
          <w:sz w:val="22"/>
          <w:szCs w:val="22"/>
          <w:lang w:eastAsia="cs-CZ"/>
        </w:rPr>
        <w:t>Opis predmetu zákazky</w:t>
      </w:r>
      <w:r w:rsidR="00391F2D">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2616BBA1" w:rsidR="00886F56"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d</w:t>
      </w:r>
      <w:r w:rsidR="00886F56" w:rsidRPr="00886F56">
        <w:rPr>
          <w:b/>
          <w:bCs/>
          <w:sz w:val="22"/>
          <w:szCs w:val="22"/>
          <w:lang w:eastAsia="cs-CZ"/>
        </w:rPr>
        <w:t>ôkaz o vhodnosti ekvivalentných zariadení</w:t>
      </w:r>
      <w:r w:rsidR="00886F56"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r>
        <w:rPr>
          <w:sz w:val="22"/>
          <w:szCs w:val="22"/>
          <w:lang w:eastAsia="cs-CZ"/>
        </w:rPr>
        <w:t>;</w:t>
      </w:r>
    </w:p>
    <w:p w14:paraId="40D533B5" w14:textId="23EB9202" w:rsidR="002053AA" w:rsidRPr="00D3377C"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sz w:val="22"/>
          <w:szCs w:val="22"/>
          <w:lang w:eastAsia="cs-CZ"/>
        </w:rPr>
        <w:t>v</w:t>
      </w:r>
      <w:r w:rsidR="002748AC" w:rsidRPr="002748AC">
        <w:rPr>
          <w:sz w:val="22"/>
          <w:szCs w:val="22"/>
          <w:lang w:eastAsia="cs-CZ"/>
        </w:rPr>
        <w:t>yplnený formulár</w:t>
      </w:r>
      <w:r w:rsidR="002748AC">
        <w:rPr>
          <w:b/>
          <w:bCs/>
          <w:sz w:val="22"/>
          <w:szCs w:val="22"/>
          <w:lang w:eastAsia="cs-CZ"/>
        </w:rPr>
        <w:t xml:space="preserve"> „Súhlas so spracúvaním osobných údajov“ </w:t>
      </w:r>
      <w:r w:rsidR="002748AC" w:rsidRPr="002748AC">
        <w:rPr>
          <w:sz w:val="22"/>
          <w:szCs w:val="22"/>
          <w:lang w:eastAsia="cs-CZ"/>
        </w:rPr>
        <w:t>uvedený v</w:t>
      </w:r>
      <w:r w:rsidR="002748AC">
        <w:rPr>
          <w:b/>
          <w:bCs/>
          <w:sz w:val="22"/>
          <w:szCs w:val="22"/>
          <w:lang w:eastAsia="cs-CZ"/>
        </w:rPr>
        <w:t xml:space="preserve"> Prílohe č. 14 </w:t>
      </w:r>
      <w:r w:rsidR="002748AC" w:rsidRPr="00574546">
        <w:rPr>
          <w:sz w:val="22"/>
          <w:szCs w:val="22"/>
          <w:lang w:eastAsia="cs-CZ"/>
        </w:rPr>
        <w:t>týchto Súťažných podkladov.</w:t>
      </w:r>
      <w:r>
        <w:rPr>
          <w:b/>
          <w:bCs/>
          <w:sz w:val="22"/>
          <w:szCs w:val="22"/>
          <w:lang w:eastAsia="cs-CZ"/>
        </w:rPr>
        <w:t>;</w:t>
      </w:r>
    </w:p>
    <w:p w14:paraId="1296EDD0" w14:textId="7C4F429A" w:rsidR="001711D5" w:rsidRPr="001702B4"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p</w:t>
      </w:r>
      <w:r w:rsidR="0050573D" w:rsidRPr="0050573D">
        <w:rPr>
          <w:b/>
          <w:bCs/>
          <w:sz w:val="22"/>
          <w:szCs w:val="22"/>
          <w:lang w:eastAsia="cs-CZ"/>
        </w:rPr>
        <w:t>roduktov</w:t>
      </w:r>
      <w:r>
        <w:rPr>
          <w:b/>
          <w:bCs/>
          <w:sz w:val="22"/>
          <w:szCs w:val="22"/>
          <w:lang w:eastAsia="cs-CZ"/>
        </w:rPr>
        <w:t>ý</w:t>
      </w:r>
      <w:r w:rsidR="0050573D" w:rsidRPr="0050573D">
        <w:rPr>
          <w:b/>
          <w:bCs/>
          <w:sz w:val="22"/>
          <w:szCs w:val="22"/>
          <w:lang w:eastAsia="cs-CZ"/>
        </w:rPr>
        <w:t xml:space="preserve"> list / Manuál</w:t>
      </w:r>
      <w:r w:rsidR="0050573D" w:rsidRPr="0050573D">
        <w:rPr>
          <w:sz w:val="22"/>
          <w:szCs w:val="22"/>
          <w:lang w:eastAsia="cs-CZ"/>
        </w:rPr>
        <w:t>, resp. iné informačné materiály k ponúkan</w:t>
      </w:r>
      <w:r>
        <w:rPr>
          <w:sz w:val="22"/>
          <w:szCs w:val="22"/>
          <w:lang w:eastAsia="cs-CZ"/>
        </w:rPr>
        <w:t>ému</w:t>
      </w:r>
      <w:r w:rsidR="0050573D" w:rsidRPr="0050573D">
        <w:rPr>
          <w:sz w:val="22"/>
          <w:szCs w:val="22"/>
          <w:lang w:eastAsia="cs-CZ"/>
        </w:rPr>
        <w:t xml:space="preserve"> zariadeni</w:t>
      </w:r>
      <w:r>
        <w:rPr>
          <w:sz w:val="22"/>
          <w:szCs w:val="22"/>
          <w:lang w:eastAsia="cs-CZ"/>
        </w:rPr>
        <w:t xml:space="preserve">u </w:t>
      </w:r>
      <w:r w:rsidR="0050573D" w:rsidRPr="0050573D">
        <w:rPr>
          <w:sz w:val="22"/>
          <w:szCs w:val="22"/>
          <w:lang w:eastAsia="cs-CZ"/>
        </w:rPr>
        <w:t>preukazujúce splnenie požiadaviek na predmet zákazky uvedených vo Zväzku 3 týchto súťažných podkladov</w:t>
      </w:r>
      <w:r>
        <w:rPr>
          <w:sz w:val="22"/>
          <w:szCs w:val="22"/>
          <w:lang w:eastAsia="cs-CZ"/>
        </w:rPr>
        <w:t>.</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9" w:name="_Toc217297389"/>
      <w:r w:rsidRPr="006A3F70">
        <w:rPr>
          <w:rFonts w:ascii="Times New Roman" w:hAnsi="Times New Roman" w:cs="Times New Roman"/>
          <w:szCs w:val="22"/>
        </w:rPr>
        <w:t>Článok IV.</w:t>
      </w:r>
      <w:bookmarkEnd w:id="135"/>
      <w:bookmarkEnd w:id="136"/>
      <w:bookmarkEnd w:id="137"/>
      <w:bookmarkEnd w:id="139"/>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40" w:name="_Toc295378580"/>
      <w:bookmarkStart w:id="141" w:name="_Toc338751469"/>
      <w:bookmarkStart w:id="142" w:name="_Toc536547676"/>
      <w:bookmarkStart w:id="143" w:name="_Toc217297390"/>
      <w:r w:rsidRPr="00D3377C">
        <w:rPr>
          <w:rFonts w:ascii="Times New Roman" w:hAnsi="Times New Roman" w:cs="Times New Roman"/>
          <w:szCs w:val="22"/>
        </w:rPr>
        <w:t>Predkladanie ponúk</w:t>
      </w:r>
      <w:bookmarkEnd w:id="140"/>
      <w:bookmarkEnd w:id="141"/>
      <w:bookmarkEnd w:id="142"/>
      <w:bookmarkEnd w:id="143"/>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4" w:name="_Toc457494607"/>
      <w:bookmarkStart w:id="145" w:name="_Toc295378581"/>
      <w:bookmarkStart w:id="146" w:name="_Toc338751470"/>
      <w:bookmarkStart w:id="147" w:name="_Toc536547677"/>
      <w:bookmarkStart w:id="148" w:name="_Toc217297391"/>
      <w:r w:rsidRPr="006A3F70">
        <w:rPr>
          <w:rFonts w:ascii="Times New Roman" w:hAnsi="Times New Roman"/>
          <w:sz w:val="22"/>
          <w:szCs w:val="22"/>
        </w:rPr>
        <w:t>Predloženie ponuky</w:t>
      </w:r>
      <w:bookmarkEnd w:id="144"/>
      <w:bookmarkEnd w:id="145"/>
      <w:bookmarkEnd w:id="146"/>
      <w:bookmarkEnd w:id="147"/>
      <w:bookmarkEnd w:id="148"/>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DF5CB9">
      <w:pPr>
        <w:numPr>
          <w:ilvl w:val="1"/>
          <w:numId w:val="1"/>
        </w:numPr>
        <w:tabs>
          <w:tab w:val="left" w:pos="-3119"/>
        </w:tabs>
        <w:autoSpaceDE w:val="0"/>
        <w:autoSpaceDN w:val="0"/>
        <w:spacing w:line="276" w:lineRule="auto"/>
        <w:ind w:left="567" w:hanging="567"/>
        <w:jc w:val="both"/>
        <w:rPr>
          <w:sz w:val="22"/>
          <w:szCs w:val="22"/>
          <w:lang w:eastAsia="cs-CZ"/>
        </w:rPr>
      </w:pPr>
      <w:bookmarkStart w:id="149" w:name="_Toc295378582"/>
      <w:bookmarkStart w:id="150"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 xml:space="preserve">Predkladanie ponúk je umožnené iba autentifikovaným uchádzačom. Bližšie informácie o registrácií v systéme JOSEPHINE sú uvedené v bode 11.2 súťažných podkladov. Autentifikovaný </w:t>
      </w:r>
      <w:r w:rsidRPr="001702B4">
        <w:rPr>
          <w:sz w:val="22"/>
          <w:szCs w:val="22"/>
          <w:lang w:eastAsia="cs-CZ"/>
        </w:rPr>
        <w:lastRenderedPageBreak/>
        <w:t>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51" w:name="_Toc536547678"/>
      <w:bookmarkStart w:id="152" w:name="_Toc217297392"/>
      <w:r w:rsidRPr="006A3F70">
        <w:rPr>
          <w:rFonts w:ascii="Times New Roman" w:hAnsi="Times New Roman"/>
          <w:sz w:val="22"/>
          <w:szCs w:val="22"/>
        </w:rPr>
        <w:t>Variantné riešenia</w:t>
      </w:r>
      <w:bookmarkEnd w:id="149"/>
      <w:bookmarkEnd w:id="150"/>
      <w:bookmarkEnd w:id="151"/>
      <w:bookmarkEnd w:id="152"/>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53" w:name="_Toc295378583"/>
      <w:bookmarkStart w:id="154" w:name="_Toc338751472"/>
      <w:bookmarkStart w:id="155" w:name="_Toc449474839"/>
      <w:bookmarkStart w:id="156" w:name="_Toc536547679"/>
      <w:bookmarkStart w:id="157" w:name="_Toc295378584"/>
      <w:bookmarkStart w:id="158" w:name="_Toc338751473"/>
      <w:bookmarkStart w:id="159" w:name="_Toc217297393"/>
      <w:r w:rsidRPr="006A3F70">
        <w:rPr>
          <w:rFonts w:ascii="Times New Roman" w:hAnsi="Times New Roman"/>
          <w:sz w:val="22"/>
          <w:szCs w:val="22"/>
        </w:rPr>
        <w:t>Komplexnosť dodávky</w:t>
      </w:r>
      <w:bookmarkEnd w:id="153"/>
      <w:bookmarkEnd w:id="154"/>
      <w:bookmarkEnd w:id="155"/>
      <w:bookmarkEnd w:id="156"/>
      <w:bookmarkEnd w:id="159"/>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DF5CB9">
      <w:pPr>
        <w:numPr>
          <w:ilvl w:val="1"/>
          <w:numId w:val="1"/>
        </w:numPr>
        <w:tabs>
          <w:tab w:val="left" w:pos="-3119"/>
        </w:tabs>
        <w:autoSpaceDE w:val="0"/>
        <w:autoSpaceDN w:val="0"/>
        <w:spacing w:before="120"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E92BA9B" w:rsidR="00DD14DF" w:rsidRPr="00DD14DF" w:rsidRDefault="00DD14DF" w:rsidP="00DF5CB9">
      <w:pPr>
        <w:numPr>
          <w:ilvl w:val="1"/>
          <w:numId w:val="1"/>
        </w:numPr>
        <w:tabs>
          <w:tab w:val="left" w:pos="-3119"/>
        </w:tabs>
        <w:autoSpaceDE w:val="0"/>
        <w:autoSpaceDN w:val="0"/>
        <w:spacing w:before="120" w:line="276" w:lineRule="auto"/>
        <w:ind w:left="567" w:hanging="567"/>
        <w:jc w:val="both"/>
        <w:rPr>
          <w:sz w:val="22"/>
          <w:szCs w:val="22"/>
        </w:rPr>
      </w:pPr>
      <w:r w:rsidRPr="00DD14DF">
        <w:rPr>
          <w:sz w:val="22"/>
          <w:szCs w:val="22"/>
        </w:rPr>
        <w:t xml:space="preserve">Verejný obstarávateľ sa pred samotným vyhlásením predmetnej verejnej súťaže zaoberal aj spôsobom obstarávania predmetnej zákazky z pohľadu § 28 zákona o verejnom obstarávaní, t. j. delenia predmetu zákazky na časti, resp. viaceré verejné </w:t>
      </w:r>
      <w:r w:rsidRPr="00EC1889">
        <w:rPr>
          <w:sz w:val="22"/>
          <w:szCs w:val="22"/>
        </w:rPr>
        <w:t>obstarávania. Pri zvažovaní nerozdelenia zákazky na časti verejný obstarávateľ dostatočne zvážil všetky okolnosti</w:t>
      </w:r>
      <w:r w:rsidRPr="00DD14DF">
        <w:rPr>
          <w:sz w:val="22"/>
          <w:szCs w:val="22"/>
        </w:rPr>
        <w:t xml:space="preserve">, najmä predmet zákazky (jeho zameranie, objem, možnosti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60" w:name="_Toc295378585"/>
      <w:bookmarkStart w:id="161" w:name="_Toc338751474"/>
      <w:bookmarkStart w:id="162" w:name="_Toc536547680"/>
      <w:bookmarkStart w:id="163" w:name="_Toc217297394"/>
      <w:bookmarkEnd w:id="157"/>
      <w:bookmarkEnd w:id="158"/>
      <w:r w:rsidRPr="006A3F70">
        <w:rPr>
          <w:rFonts w:ascii="Times New Roman" w:hAnsi="Times New Roman"/>
          <w:sz w:val="22"/>
          <w:szCs w:val="22"/>
        </w:rPr>
        <w:t>Miesto a lehota na predkladanie ponúk</w:t>
      </w:r>
      <w:bookmarkEnd w:id="160"/>
      <w:bookmarkEnd w:id="161"/>
      <w:bookmarkEnd w:id="162"/>
      <w:bookmarkEnd w:id="163"/>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lastRenderedPageBreak/>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487A34FA" w14:textId="54CD873A" w:rsidR="00EE400B" w:rsidRPr="009053ED" w:rsidRDefault="008A2B72" w:rsidP="00570271">
      <w:pPr>
        <w:widowControl w:val="0"/>
        <w:numPr>
          <w:ilvl w:val="2"/>
          <w:numId w:val="54"/>
        </w:numPr>
        <w:tabs>
          <w:tab w:val="left" w:pos="1134"/>
        </w:tabs>
        <w:autoSpaceDE w:val="0"/>
        <w:spacing w:before="120" w:line="276" w:lineRule="auto"/>
        <w:ind w:left="1134" w:hanging="425"/>
        <w:jc w:val="both"/>
        <w:rPr>
          <w:sz w:val="22"/>
          <w:szCs w:val="22"/>
          <w:lang w:eastAsia="cs-CZ"/>
        </w:rPr>
      </w:pPr>
      <w:r w:rsidRPr="006A3F70">
        <w:rPr>
          <w:sz w:val="22"/>
          <w:szCs w:val="22"/>
        </w:rPr>
        <w:t>označenie heslom súťaže</w:t>
      </w:r>
      <w:r w:rsidR="00E545BC">
        <w:rPr>
          <w:sz w:val="22"/>
          <w:szCs w:val="22"/>
        </w:rPr>
        <w:t>:</w:t>
      </w:r>
      <w:r w:rsidR="00E545BC" w:rsidRPr="00E545BC">
        <w:t xml:space="preserve"> </w:t>
      </w:r>
      <w:r w:rsidR="00C31955" w:rsidRPr="00C31955">
        <w:rPr>
          <w:b/>
          <w:bCs/>
          <w:sz w:val="22"/>
          <w:szCs w:val="22"/>
        </w:rPr>
        <w:t>Jednotka magnetickej rezonancie s príslušenstvom pre Nemocnicu Ružinov</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4" w:name="_Toc457494629"/>
      <w:bookmarkStart w:id="165" w:name="_Toc295378586"/>
      <w:bookmarkStart w:id="166" w:name="_Toc338751475"/>
      <w:bookmarkStart w:id="167" w:name="_Toc536547681"/>
      <w:bookmarkStart w:id="168" w:name="_Toc217297395"/>
      <w:bookmarkEnd w:id="138"/>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4"/>
      <w:bookmarkEnd w:id="165"/>
      <w:bookmarkEnd w:id="166"/>
      <w:bookmarkEnd w:id="167"/>
      <w:bookmarkEnd w:id="168"/>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9" w:name="_Toc295378587"/>
      <w:bookmarkStart w:id="170" w:name="_Toc338751476"/>
      <w:bookmarkStart w:id="171" w:name="_Toc536547682"/>
      <w:bookmarkStart w:id="172" w:name="_Toc457494631"/>
      <w:bookmarkStart w:id="173" w:name="_Toc217297396"/>
      <w:r w:rsidRPr="006A3F70">
        <w:rPr>
          <w:rFonts w:ascii="Times New Roman" w:hAnsi="Times New Roman"/>
          <w:sz w:val="22"/>
          <w:szCs w:val="22"/>
        </w:rPr>
        <w:t>Lehota viazanosti ponúk</w:t>
      </w:r>
      <w:bookmarkEnd w:id="169"/>
      <w:bookmarkEnd w:id="170"/>
      <w:bookmarkEnd w:id="171"/>
      <w:bookmarkEnd w:id="173"/>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46FD8A0C" w:rsidR="00D834F3"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Ponuky zostávajú platné počas lehoty viazanosti ponú</w:t>
      </w:r>
      <w:r w:rsidR="001F4209">
        <w:rPr>
          <w:sz w:val="22"/>
          <w:szCs w:val="22"/>
          <w:lang w:eastAsia="cs-CZ"/>
        </w:rPr>
        <w:t>k</w:t>
      </w:r>
      <w:bookmarkStart w:id="174" w:name="_Hlk194402725"/>
      <w:r w:rsidR="001F4209">
        <w:rPr>
          <w:sz w:val="22"/>
          <w:szCs w:val="22"/>
          <w:lang w:eastAsia="cs-CZ"/>
        </w:rPr>
        <w:t xml:space="preserve">, stanovenej na </w:t>
      </w:r>
      <w:r w:rsidR="001F4209">
        <w:rPr>
          <w:b/>
          <w:bCs/>
          <w:sz w:val="22"/>
          <w:szCs w:val="22"/>
          <w:lang w:eastAsia="cs-CZ"/>
        </w:rPr>
        <w:t>6</w:t>
      </w:r>
      <w:r w:rsidR="001F4209" w:rsidRPr="001F4209">
        <w:rPr>
          <w:b/>
          <w:bCs/>
          <w:sz w:val="22"/>
          <w:szCs w:val="22"/>
          <w:lang w:eastAsia="cs-CZ"/>
        </w:rPr>
        <w:t xml:space="preserve"> mesiacov</w:t>
      </w:r>
      <w:r w:rsidR="001F4209">
        <w:rPr>
          <w:sz w:val="22"/>
          <w:szCs w:val="22"/>
          <w:lang w:eastAsia="cs-CZ"/>
        </w:rPr>
        <w:t xml:space="preserve"> od uplynutia </w:t>
      </w:r>
      <w:r w:rsidR="00E8058A">
        <w:rPr>
          <w:sz w:val="22"/>
          <w:szCs w:val="22"/>
          <w:lang w:eastAsia="cs-CZ"/>
        </w:rPr>
        <w:t>prvotnej</w:t>
      </w:r>
      <w:r w:rsidR="00F8764A">
        <w:rPr>
          <w:sz w:val="22"/>
          <w:szCs w:val="22"/>
          <w:lang w:eastAsia="cs-CZ"/>
        </w:rPr>
        <w:t xml:space="preserve"> </w:t>
      </w:r>
      <w:r w:rsidR="00E8058A">
        <w:rPr>
          <w:sz w:val="22"/>
          <w:szCs w:val="22"/>
          <w:lang w:eastAsia="cs-CZ"/>
        </w:rPr>
        <w:t xml:space="preserve">lehoty </w:t>
      </w:r>
      <w:r w:rsidR="001F4209">
        <w:rPr>
          <w:sz w:val="22"/>
          <w:szCs w:val="22"/>
          <w:lang w:eastAsia="cs-CZ"/>
        </w:rPr>
        <w:t>na predkladanie ponúk</w:t>
      </w:r>
      <w:bookmarkEnd w:id="174"/>
      <w:r w:rsidR="00F8764A">
        <w:rPr>
          <w:sz w:val="22"/>
          <w:szCs w:val="22"/>
          <w:lang w:eastAsia="cs-CZ"/>
        </w:rPr>
        <w:t xml:space="preserve"> </w:t>
      </w:r>
      <w:r w:rsidR="00F8764A" w:rsidRPr="001C3F07">
        <w:rPr>
          <w:sz w:val="22"/>
          <w:szCs w:val="22"/>
          <w:lang w:eastAsia="cs-CZ"/>
        </w:rPr>
        <w:t>(</w:t>
      </w:r>
      <w:proofErr w:type="spellStart"/>
      <w:r w:rsidR="00F8764A" w:rsidRPr="001C3F07">
        <w:rPr>
          <w:sz w:val="22"/>
          <w:szCs w:val="22"/>
          <w:lang w:eastAsia="cs-CZ"/>
        </w:rPr>
        <w:t>t.j</w:t>
      </w:r>
      <w:proofErr w:type="spellEnd"/>
      <w:r w:rsidR="00F8764A" w:rsidRPr="001C3F07">
        <w:rPr>
          <w:sz w:val="22"/>
          <w:szCs w:val="22"/>
          <w:lang w:eastAsia="cs-CZ"/>
        </w:rPr>
        <w:t xml:space="preserve">. do </w:t>
      </w:r>
      <w:r w:rsidR="009A44F6">
        <w:rPr>
          <w:b/>
          <w:bCs/>
          <w:sz w:val="22"/>
          <w:szCs w:val="22"/>
          <w:lang w:eastAsia="cs-CZ"/>
        </w:rPr>
        <w:t>26.07</w:t>
      </w:r>
      <w:r w:rsidR="00F92159" w:rsidRPr="001C3F07">
        <w:rPr>
          <w:b/>
          <w:bCs/>
          <w:sz w:val="22"/>
          <w:szCs w:val="22"/>
          <w:lang w:eastAsia="cs-CZ"/>
        </w:rPr>
        <w:t>.2026</w:t>
      </w:r>
      <w:r w:rsidR="00F8764A" w:rsidRPr="001C3F07">
        <w:rPr>
          <w:sz w:val="22"/>
          <w:szCs w:val="22"/>
          <w:lang w:eastAsia="cs-CZ"/>
        </w:rPr>
        <w:t>)</w:t>
      </w:r>
      <w:r w:rsidR="00694579" w:rsidRPr="001C3F07">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75" w:name="_Toc295378588"/>
      <w:bookmarkStart w:id="176" w:name="_Toc338751477"/>
      <w:bookmarkStart w:id="177"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570271">
      <w:pPr>
        <w:pStyle w:val="wazza02"/>
        <w:spacing w:line="276" w:lineRule="auto"/>
        <w:rPr>
          <w:rFonts w:ascii="Times New Roman" w:hAnsi="Times New Roman" w:cs="Times New Roman"/>
          <w:szCs w:val="22"/>
        </w:rPr>
      </w:pPr>
      <w:bookmarkStart w:id="178" w:name="_Toc217297397"/>
      <w:r w:rsidRPr="006A3F70">
        <w:rPr>
          <w:rFonts w:ascii="Times New Roman" w:hAnsi="Times New Roman" w:cs="Times New Roman"/>
          <w:szCs w:val="22"/>
        </w:rPr>
        <w:t>Článok V.</w:t>
      </w:r>
      <w:bookmarkEnd w:id="175"/>
      <w:bookmarkEnd w:id="176"/>
      <w:bookmarkEnd w:id="177"/>
      <w:bookmarkEnd w:id="178"/>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9" w:name="_Toc295378589"/>
      <w:bookmarkStart w:id="180" w:name="_Toc338751478"/>
      <w:bookmarkStart w:id="181" w:name="_Toc536547684"/>
      <w:bookmarkStart w:id="182" w:name="_Toc217297398"/>
      <w:r w:rsidRPr="006A3F70">
        <w:rPr>
          <w:rFonts w:ascii="Times New Roman" w:hAnsi="Times New Roman" w:cs="Times New Roman"/>
          <w:szCs w:val="22"/>
        </w:rPr>
        <w:t>Otváranie a vyhodnotenie ponúk</w:t>
      </w:r>
      <w:bookmarkEnd w:id="179"/>
      <w:bookmarkEnd w:id="180"/>
      <w:bookmarkEnd w:id="181"/>
      <w:bookmarkEnd w:id="182"/>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83" w:name="_Toc295378590"/>
      <w:bookmarkStart w:id="184" w:name="_Toc338751479"/>
      <w:bookmarkStart w:id="185" w:name="_Toc536547685"/>
      <w:bookmarkStart w:id="186" w:name="_Toc217297399"/>
      <w:r w:rsidRPr="006A3F70">
        <w:rPr>
          <w:rFonts w:ascii="Times New Roman" w:hAnsi="Times New Roman"/>
          <w:sz w:val="22"/>
          <w:szCs w:val="22"/>
        </w:rPr>
        <w:t>O</w:t>
      </w:r>
      <w:r w:rsidR="000C723D" w:rsidRPr="006A3F70">
        <w:rPr>
          <w:rFonts w:ascii="Times New Roman" w:hAnsi="Times New Roman"/>
          <w:sz w:val="22"/>
          <w:szCs w:val="22"/>
        </w:rPr>
        <w:t>tváranie ponúk</w:t>
      </w:r>
      <w:bookmarkEnd w:id="172"/>
      <w:bookmarkEnd w:id="183"/>
      <w:bookmarkEnd w:id="184"/>
      <w:bookmarkEnd w:id="185"/>
      <w:bookmarkEnd w:id="186"/>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7" w:name="_Toc269915847"/>
      <w:bookmarkStart w:id="188" w:name="_Toc289179747"/>
      <w:bookmarkStart w:id="189" w:name="_Toc295378592"/>
      <w:bookmarkStart w:id="190"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91" w:name="_Hlk534963096"/>
      <w:bookmarkStart w:id="192" w:name="_Hlk104970011"/>
      <w:r w:rsidRPr="006A3F70">
        <w:rPr>
          <w:sz w:val="22"/>
          <w:szCs w:val="22"/>
        </w:rPr>
        <w:lastRenderedPageBreak/>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93" w:name="_Toc339291794"/>
      <w:bookmarkStart w:id="194" w:name="_Toc536547686"/>
      <w:bookmarkEnd w:id="187"/>
      <w:bookmarkEnd w:id="191"/>
      <w:bookmarkEnd w:id="192"/>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2E09ADD6"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 xml:space="preserve">Miestom „on-line“ sprístupnenia ponúk je webová adresa </w:t>
      </w:r>
      <w:hyperlink r:id="rId12" w:history="1">
        <w:r w:rsidR="00C1378C" w:rsidRPr="00300583">
          <w:rPr>
            <w:rStyle w:val="Hypertextovprepojenie"/>
            <w:sz w:val="22"/>
            <w:szCs w:val="22"/>
          </w:rPr>
          <w:t>https://josephine.proebiz.com</w:t>
        </w:r>
      </w:hyperlink>
      <w:r w:rsidR="00C1378C">
        <w:rPr>
          <w:sz w:val="22"/>
          <w:szCs w:val="22"/>
        </w:rPr>
        <w:t xml:space="preserve"> </w:t>
      </w:r>
      <w:r w:rsidRPr="009167B0">
        <w:rPr>
          <w:sz w:val="22"/>
          <w:szCs w:val="22"/>
        </w:rPr>
        <w:t>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5" w:name="_Toc217297400"/>
      <w:r w:rsidRPr="006A3F70">
        <w:rPr>
          <w:rFonts w:ascii="Times New Roman" w:hAnsi="Times New Roman"/>
          <w:sz w:val="22"/>
          <w:szCs w:val="22"/>
        </w:rPr>
        <w:t>Vyhodnotenie splnenia podmienok účasti</w:t>
      </w:r>
      <w:bookmarkEnd w:id="193"/>
      <w:bookmarkEnd w:id="194"/>
      <w:bookmarkEnd w:id="195"/>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6"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6"/>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7"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7"/>
      <w:r w:rsidR="00770E28" w:rsidRPr="006A3F70">
        <w:rPr>
          <w:sz w:val="22"/>
          <w:szCs w:val="22"/>
          <w:lang w:eastAsia="cs-CZ"/>
        </w:rPr>
        <w:t>.</w:t>
      </w:r>
      <w:r w:rsidR="007161BA" w:rsidRPr="006A3F70">
        <w:rPr>
          <w:sz w:val="22"/>
          <w:szCs w:val="22"/>
          <w:lang w:eastAsia="cs-CZ"/>
        </w:rPr>
        <w:t xml:space="preserve"> </w:t>
      </w:r>
    </w:p>
    <w:p w14:paraId="59254E5A" w14:textId="101A902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8" w:name="_Toc449474848"/>
      <w:bookmarkStart w:id="199" w:name="_Toc536547687"/>
      <w:bookmarkStart w:id="200" w:name="_Toc217297401"/>
      <w:bookmarkEnd w:id="188"/>
      <w:bookmarkEnd w:id="189"/>
      <w:bookmarkEnd w:id="190"/>
      <w:r w:rsidRPr="006A3F70">
        <w:rPr>
          <w:rFonts w:ascii="Times New Roman" w:hAnsi="Times New Roman"/>
          <w:sz w:val="22"/>
          <w:szCs w:val="22"/>
        </w:rPr>
        <w:t>Vyhodnocovanie ponúk</w:t>
      </w:r>
      <w:bookmarkEnd w:id="198"/>
      <w:bookmarkEnd w:id="199"/>
      <w:bookmarkEnd w:id="200"/>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201" w:name="_Toc289179751"/>
      <w:bookmarkStart w:id="202" w:name="_Toc295378594"/>
      <w:bookmarkStart w:id="203"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lastRenderedPageBreak/>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4" w:name="_Toc295378595"/>
      <w:bookmarkStart w:id="205" w:name="_Toc338751483"/>
      <w:bookmarkStart w:id="206" w:name="_Toc536547688"/>
      <w:bookmarkStart w:id="207" w:name="_Toc217297402"/>
      <w:bookmarkEnd w:id="201"/>
      <w:bookmarkEnd w:id="202"/>
      <w:bookmarkEnd w:id="203"/>
      <w:r w:rsidRPr="006A3F70">
        <w:rPr>
          <w:rFonts w:ascii="Times New Roman" w:hAnsi="Times New Roman" w:cs="Times New Roman"/>
          <w:szCs w:val="22"/>
        </w:rPr>
        <w:t>Článok VI.</w:t>
      </w:r>
      <w:bookmarkEnd w:id="204"/>
      <w:bookmarkEnd w:id="205"/>
      <w:bookmarkEnd w:id="206"/>
      <w:bookmarkEnd w:id="207"/>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8" w:name="_Toc295378596"/>
      <w:bookmarkStart w:id="209" w:name="_Toc338751484"/>
      <w:bookmarkStart w:id="210" w:name="_Toc536547689"/>
      <w:bookmarkStart w:id="211" w:name="_Toc217297403"/>
      <w:r w:rsidRPr="006A3F70">
        <w:rPr>
          <w:rFonts w:ascii="Times New Roman" w:hAnsi="Times New Roman" w:cs="Times New Roman"/>
          <w:szCs w:val="22"/>
        </w:rPr>
        <w:t>Prijatie ponuky a uzavretie zmluvy</w:t>
      </w:r>
      <w:bookmarkEnd w:id="208"/>
      <w:bookmarkEnd w:id="209"/>
      <w:bookmarkEnd w:id="210"/>
      <w:bookmarkEnd w:id="211"/>
    </w:p>
    <w:p w14:paraId="1130C0E9" w14:textId="4E29460B" w:rsidR="00ED73AA" w:rsidRPr="00ED73AA" w:rsidRDefault="00ED73AA" w:rsidP="00570271">
      <w:pPr>
        <w:pStyle w:val="wazza04"/>
        <w:numPr>
          <w:ilvl w:val="0"/>
          <w:numId w:val="4"/>
        </w:numPr>
        <w:spacing w:line="276" w:lineRule="auto"/>
        <w:rPr>
          <w:rFonts w:ascii="Times New Roman" w:hAnsi="Times New Roman"/>
          <w:sz w:val="22"/>
          <w:szCs w:val="22"/>
        </w:rPr>
      </w:pPr>
      <w:bookmarkStart w:id="212" w:name="_Toc295378598"/>
      <w:bookmarkStart w:id="213" w:name="_Toc338751486"/>
      <w:bookmarkStart w:id="214" w:name="_Toc457494641"/>
      <w:bookmarkStart w:id="215" w:name="_Toc217297404"/>
      <w:r w:rsidRPr="00ED73AA">
        <w:rPr>
          <w:rFonts w:ascii="Times New Roman" w:hAnsi="Times New Roman"/>
          <w:sz w:val="22"/>
          <w:szCs w:val="22"/>
        </w:rPr>
        <w:t>P</w:t>
      </w:r>
      <w:r w:rsidR="007119E2">
        <w:rPr>
          <w:rFonts w:ascii="Times New Roman" w:hAnsi="Times New Roman"/>
          <w:sz w:val="22"/>
          <w:szCs w:val="22"/>
        </w:rPr>
        <w:t>ostup po vyhodnotení ponúk</w:t>
      </w:r>
      <w:bookmarkEnd w:id="215"/>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C1378C">
      <w:pPr>
        <w:numPr>
          <w:ilvl w:val="1"/>
          <w:numId w:val="1"/>
        </w:numPr>
        <w:tabs>
          <w:tab w:val="left" w:pos="-3119"/>
        </w:tabs>
        <w:autoSpaceDE w:val="0"/>
        <w:autoSpaceDN w:val="0"/>
        <w:spacing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C1378C">
      <w:pPr>
        <w:tabs>
          <w:tab w:val="left" w:pos="-3119"/>
        </w:tabs>
        <w:autoSpaceDE w:val="0"/>
        <w:autoSpaceDN w:val="0"/>
        <w:spacing w:before="120" w:line="276" w:lineRule="auto"/>
        <w:ind w:left="851" w:hanging="284"/>
        <w:jc w:val="both"/>
        <w:rPr>
          <w:sz w:val="22"/>
          <w:szCs w:val="22"/>
          <w:lang w:eastAsia="cs-CZ"/>
        </w:rPr>
      </w:pPr>
      <w:r w:rsidRPr="00ED73AA">
        <w:rPr>
          <w:sz w:val="22"/>
          <w:szCs w:val="22"/>
          <w:lang w:eastAsia="cs-CZ"/>
        </w:rPr>
        <w:lastRenderedPageBreak/>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6" w:name="_Toc295378599"/>
      <w:bookmarkStart w:id="217" w:name="_Toc338751487"/>
      <w:bookmarkStart w:id="218" w:name="_Toc449474852"/>
      <w:bookmarkStart w:id="219" w:name="_Toc536547691"/>
      <w:bookmarkStart w:id="220" w:name="_Toc217297405"/>
      <w:bookmarkEnd w:id="212"/>
      <w:bookmarkEnd w:id="213"/>
      <w:bookmarkEnd w:id="214"/>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6"/>
      <w:bookmarkEnd w:id="217"/>
      <w:bookmarkEnd w:id="218"/>
      <w:bookmarkEnd w:id="219"/>
      <w:bookmarkEnd w:id="220"/>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21" w:name="_Hlk511828490"/>
      <w:bookmarkStart w:id="222" w:name="_Hlk511914862"/>
    </w:p>
    <w:bookmarkEnd w:id="221"/>
    <w:bookmarkEnd w:id="222"/>
    <w:p w14:paraId="55B45D8D" w14:textId="01F80F13" w:rsidR="00E71AC9" w:rsidRPr="00A962F5" w:rsidRDefault="00A962F5" w:rsidP="00C21FDA">
      <w:pPr>
        <w:numPr>
          <w:ilvl w:val="1"/>
          <w:numId w:val="1"/>
        </w:numPr>
        <w:tabs>
          <w:tab w:val="left" w:pos="-3119"/>
        </w:tabs>
        <w:autoSpaceDE w:val="0"/>
        <w:autoSpaceDN w:val="0"/>
        <w:spacing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23" w:name="_Toc295378600"/>
      <w:bookmarkStart w:id="224" w:name="_Toc338751488"/>
      <w:bookmarkStart w:id="225" w:name="_Toc536547692"/>
      <w:bookmarkStart w:id="226"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88C90B6" w14:textId="5739AF65"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2BB5281" w14:textId="77777777" w:rsidR="00AA32B9" w:rsidRPr="006A3F70" w:rsidRDefault="00AA32B9" w:rsidP="00570271">
      <w:pPr>
        <w:pStyle w:val="wazza02"/>
        <w:spacing w:line="276" w:lineRule="auto"/>
        <w:rPr>
          <w:rFonts w:ascii="Times New Roman" w:hAnsi="Times New Roman" w:cs="Times New Roman"/>
          <w:szCs w:val="22"/>
        </w:rPr>
      </w:pPr>
      <w:bookmarkStart w:id="227" w:name="_Toc217297406"/>
      <w:r w:rsidRPr="006A3F70">
        <w:rPr>
          <w:rFonts w:ascii="Times New Roman" w:hAnsi="Times New Roman" w:cs="Times New Roman"/>
          <w:szCs w:val="22"/>
        </w:rPr>
        <w:t>Článok VII.</w:t>
      </w:r>
      <w:bookmarkEnd w:id="223"/>
      <w:bookmarkEnd w:id="224"/>
      <w:bookmarkEnd w:id="225"/>
      <w:bookmarkEnd w:id="227"/>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8" w:name="_Toc295378601"/>
      <w:bookmarkStart w:id="229" w:name="_Toc338751489"/>
      <w:bookmarkStart w:id="230" w:name="_Toc536547693"/>
      <w:bookmarkStart w:id="231" w:name="_Toc217297407"/>
      <w:r w:rsidRPr="006A3F70">
        <w:rPr>
          <w:rFonts w:ascii="Times New Roman" w:hAnsi="Times New Roman" w:cs="Times New Roman"/>
          <w:szCs w:val="22"/>
        </w:rPr>
        <w:t>Ďalšie informácie</w:t>
      </w:r>
      <w:bookmarkEnd w:id="228"/>
      <w:bookmarkEnd w:id="229"/>
      <w:bookmarkEnd w:id="230"/>
      <w:bookmarkEnd w:id="231"/>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32" w:name="_Toc341101511"/>
      <w:bookmarkStart w:id="233" w:name="_Toc371610336"/>
      <w:bookmarkStart w:id="234" w:name="_Toc373330305"/>
      <w:bookmarkStart w:id="235" w:name="_Toc536547694"/>
      <w:bookmarkStart w:id="236" w:name="_Toc295378602"/>
      <w:bookmarkStart w:id="237" w:name="_Toc338751490"/>
      <w:bookmarkStart w:id="238" w:name="_Toc217297408"/>
      <w:r w:rsidRPr="006A3F70">
        <w:rPr>
          <w:rFonts w:ascii="Times New Roman" w:hAnsi="Times New Roman"/>
          <w:sz w:val="22"/>
          <w:szCs w:val="22"/>
        </w:rPr>
        <w:lastRenderedPageBreak/>
        <w:t>Zrušenie použitého postupu zadávania zákazky</w:t>
      </w:r>
      <w:bookmarkEnd w:id="232"/>
      <w:bookmarkEnd w:id="233"/>
      <w:bookmarkEnd w:id="234"/>
      <w:bookmarkEnd w:id="235"/>
      <w:bookmarkEnd w:id="238"/>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9" w:name="_Toc536547695"/>
      <w:bookmarkStart w:id="240" w:name="_Toc217297409"/>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6"/>
      <w:bookmarkEnd w:id="236"/>
      <w:bookmarkEnd w:id="237"/>
      <w:r w:rsidR="00C547B7" w:rsidRPr="006A3F70">
        <w:rPr>
          <w:rFonts w:ascii="Times New Roman" w:hAnsi="Times New Roman"/>
          <w:sz w:val="22"/>
          <w:szCs w:val="22"/>
        </w:rPr>
        <w:t xml:space="preserve"> a ochrana osobných údajov</w:t>
      </w:r>
      <w:bookmarkEnd w:id="239"/>
      <w:bookmarkEnd w:id="240"/>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 xml:space="preserve">V súlade s </w:t>
      </w:r>
      <w:proofErr w:type="spellStart"/>
      <w:r w:rsidRPr="006A3F70">
        <w:rPr>
          <w:color w:val="000000"/>
          <w:sz w:val="22"/>
          <w:szCs w:val="22"/>
        </w:rPr>
        <w:t>ust</w:t>
      </w:r>
      <w:proofErr w:type="spellEnd"/>
      <w:r w:rsidRPr="006A3F70">
        <w:rPr>
          <w:color w:val="000000"/>
          <w:sz w:val="22"/>
          <w:szCs w:val="22"/>
        </w:rPr>
        <w:t xml:space="preserve">. § 22 ods. 2 zákona o verejnom obstarávaní je za dôverné informácie na účely tohto zákona možné označiť výhradne obchodné tajomstvo, technické riešenia a predlohy, návody, </w:t>
      </w:r>
      <w:r w:rsidRPr="006A3F70">
        <w:rPr>
          <w:color w:val="000000"/>
          <w:sz w:val="22"/>
          <w:szCs w:val="22"/>
        </w:rPr>
        <w:lastRenderedPageBreak/>
        <w:t>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41" w:name="_Toc398213209"/>
      <w:bookmarkStart w:id="242" w:name="_Toc449474857"/>
      <w:bookmarkStart w:id="243" w:name="_Toc536547696"/>
      <w:bookmarkStart w:id="244" w:name="_Toc217297410"/>
      <w:r w:rsidRPr="006A3F70">
        <w:rPr>
          <w:rFonts w:ascii="Times New Roman" w:hAnsi="Times New Roman"/>
          <w:sz w:val="22"/>
          <w:szCs w:val="22"/>
        </w:rPr>
        <w:t>Využitie subdodávateľov</w:t>
      </w:r>
      <w:bookmarkEnd w:id="241"/>
      <w:bookmarkEnd w:id="242"/>
      <w:bookmarkEnd w:id="243"/>
      <w:bookmarkEnd w:id="244"/>
    </w:p>
    <w:p w14:paraId="3495BE9D" w14:textId="7862A113" w:rsidR="00243C83" w:rsidRPr="00243C83" w:rsidRDefault="00243C83" w:rsidP="00C21FDA">
      <w:pPr>
        <w:numPr>
          <w:ilvl w:val="1"/>
          <w:numId w:val="53"/>
        </w:numPr>
        <w:tabs>
          <w:tab w:val="left" w:pos="-3119"/>
        </w:tabs>
        <w:autoSpaceDE w:val="0"/>
        <w:autoSpaceDN w:val="0"/>
        <w:spacing w:line="276" w:lineRule="auto"/>
        <w:ind w:left="567" w:hanging="539"/>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5" w:name="_Hlk511915017"/>
      <w:r w:rsidRPr="006A3F70">
        <w:rPr>
          <w:sz w:val="22"/>
          <w:szCs w:val="22"/>
        </w:rPr>
        <w:t xml:space="preserve">Každý subdodávateľ, </w:t>
      </w:r>
      <w:bookmarkStart w:id="246" w:name="_Hlk527983605"/>
      <w:r w:rsidRPr="006A3F70">
        <w:rPr>
          <w:sz w:val="22"/>
          <w:szCs w:val="22"/>
        </w:rPr>
        <w:t>ktorý má povinnosť zapisovať sa do</w:t>
      </w:r>
      <w:bookmarkEnd w:id="246"/>
      <w:r w:rsidRPr="006A3F70">
        <w:rPr>
          <w:sz w:val="22"/>
          <w:szCs w:val="22"/>
        </w:rPr>
        <w:t xml:space="preserve"> registra partnerov verejného sektora, musí byť v ňom zapísaný v zmysle § 11 zákona o verejnom obstarávaní</w:t>
      </w:r>
      <w:bookmarkEnd w:id="245"/>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7"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7"/>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8" w:name="_Toc295378608"/>
      <w:bookmarkStart w:id="249" w:name="_Toc338751492"/>
      <w:bookmarkStart w:id="250" w:name="_Toc536546942"/>
      <w:bookmarkStart w:id="251" w:name="_Toc536547697"/>
      <w:bookmarkStart w:id="252" w:name="_Toc217297411"/>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8"/>
      <w:bookmarkEnd w:id="249"/>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50"/>
      <w:bookmarkEnd w:id="251"/>
      <w:bookmarkEnd w:id="252"/>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5F6C3652"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poskytnutie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53" w:name="kriteria_pravidlo1"/>
      <w:bookmarkEnd w:id="253"/>
      <w:r w:rsidRPr="006A3F70">
        <w:rPr>
          <w:rFonts w:ascii="Times New Roman" w:hAnsi="Times New Roman" w:cs="Times New Roman"/>
          <w:sz w:val="22"/>
          <w:szCs w:val="22"/>
        </w:rPr>
        <w:br w:type="page"/>
      </w:r>
      <w:bookmarkStart w:id="254" w:name="_Toc536546943"/>
      <w:bookmarkStart w:id="255" w:name="_Toc536547698"/>
      <w:bookmarkStart w:id="256" w:name="_Toc217297412"/>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4"/>
      <w:bookmarkEnd w:id="255"/>
      <w:bookmarkEnd w:id="256"/>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3A537999"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w:t>
      </w:r>
      <w:r w:rsidR="00C1378C">
        <w:rPr>
          <w:sz w:val="22"/>
          <w:szCs w:val="22"/>
        </w:rPr>
        <w:t>í</w:t>
      </w:r>
      <w:r>
        <w:rPr>
          <w:sz w:val="22"/>
          <w:szCs w:val="22"/>
        </w:rPr>
        <w:t>.</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7" w:name="_Toc536546944"/>
      <w:bookmarkStart w:id="258" w:name="_Toc536547699"/>
      <w:bookmarkStart w:id="259" w:name="_Toc295378609"/>
      <w:bookmarkStart w:id="260" w:name="_Toc217297413"/>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7"/>
      <w:bookmarkEnd w:id="258"/>
      <w:bookmarkEnd w:id="260"/>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61"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62"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62"/>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77777777"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Minimálna úroveň požadovaná verejným obstarávateľom podľa § 38 ods. 5 zákona o verejnom obstarávaní: </w:t>
      </w:r>
    </w:p>
    <w:p w14:paraId="7D3F32F5" w14:textId="77777777" w:rsidR="001C3F07" w:rsidRDefault="001C3F07" w:rsidP="001C3F07">
      <w:pPr>
        <w:spacing w:after="133" w:line="276" w:lineRule="auto"/>
        <w:ind w:left="10"/>
        <w:jc w:val="both"/>
        <w:rPr>
          <w:rFonts w:eastAsia="Arial"/>
          <w:b/>
          <w:bCs/>
          <w:sz w:val="22"/>
          <w:szCs w:val="22"/>
        </w:rPr>
      </w:pPr>
      <w:bookmarkStart w:id="263" w:name="_Hlk216968078"/>
      <w:r w:rsidRPr="008F6430">
        <w:rPr>
          <w:rFonts w:eastAsia="Arial"/>
          <w:noProof/>
          <w:sz w:val="22"/>
          <w:szCs w:val="28"/>
        </w:rPr>
        <w:t xml:space="preserve">Uchádzač preukáže realizáciu </w:t>
      </w:r>
      <w:r>
        <w:rPr>
          <w:rFonts w:eastAsia="Arial"/>
          <w:noProof/>
          <w:sz w:val="22"/>
          <w:szCs w:val="28"/>
        </w:rPr>
        <w:t xml:space="preserve">min. jednej </w:t>
      </w:r>
      <w:r w:rsidRPr="008F6430">
        <w:rPr>
          <w:rFonts w:eastAsia="Arial"/>
          <w:noProof/>
          <w:sz w:val="22"/>
          <w:szCs w:val="28"/>
        </w:rPr>
        <w:t>zákazky rovnakého alebo typovo podobného charakteru ako je predmet zákazky. Za rovnaký, alebo typovo podobný charakter predmetu zákazky sa bud</w:t>
      </w:r>
      <w:r>
        <w:rPr>
          <w:rFonts w:eastAsia="Arial"/>
          <w:noProof/>
          <w:sz w:val="22"/>
          <w:szCs w:val="28"/>
        </w:rPr>
        <w:t>e</w:t>
      </w:r>
      <w:r w:rsidRPr="008F6430">
        <w:rPr>
          <w:rFonts w:eastAsia="Arial"/>
          <w:noProof/>
          <w:sz w:val="22"/>
          <w:szCs w:val="28"/>
        </w:rPr>
        <w:t xml:space="preserve"> považovať </w:t>
      </w:r>
      <w:r w:rsidRPr="00750EE1">
        <w:rPr>
          <w:rFonts w:eastAsia="Arial"/>
          <w:b/>
          <w:bCs/>
          <w:noProof/>
          <w:sz w:val="22"/>
          <w:szCs w:val="28"/>
        </w:rPr>
        <w:t xml:space="preserve">dodanie </w:t>
      </w:r>
      <w:r w:rsidRPr="00750EE1">
        <w:rPr>
          <w:b/>
          <w:bCs/>
          <w:sz w:val="22"/>
          <w:szCs w:val="22"/>
          <w:lang w:eastAsia="cs-CZ"/>
        </w:rPr>
        <w:t>Jednotky magnetickej rezonancie s príslušenstvom.</w:t>
      </w:r>
    </w:p>
    <w:bookmarkEnd w:id="263"/>
    <w:p w14:paraId="05EF684D" w14:textId="77777777" w:rsidR="007E0E02" w:rsidRDefault="007E0E02" w:rsidP="00570271">
      <w:pPr>
        <w:spacing w:after="94" w:line="276" w:lineRule="auto"/>
        <w:ind w:left="12" w:hanging="10"/>
        <w:jc w:val="both"/>
        <w:rPr>
          <w:rFonts w:eastAsia="Arial"/>
          <w:b/>
          <w:bCs/>
          <w:sz w:val="22"/>
          <w:szCs w:val="22"/>
        </w:rPr>
      </w:pPr>
    </w:p>
    <w:p w14:paraId="27B35AFC" w14:textId="1489CFA3" w:rsidR="00C67607" w:rsidRPr="001F2AEE" w:rsidRDefault="00C67607" w:rsidP="00570271">
      <w:pPr>
        <w:spacing w:after="94" w:line="276" w:lineRule="auto"/>
        <w:ind w:left="12" w:hanging="10"/>
        <w:jc w:val="both"/>
        <w:rPr>
          <w:b/>
          <w:bCs/>
          <w:sz w:val="22"/>
          <w:szCs w:val="22"/>
        </w:rPr>
      </w:pPr>
      <w:r w:rsidRPr="001F2AEE">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lastRenderedPageBreak/>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3"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0845BD97"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 xml:space="preserve">Na prepočet ostatnej meny sa prepočítajú ceny na EUR podľa priemerného ročného kurzu ECB (Európskej centrálnej banky) za príslušný kalendárny rok. Za rok </w:t>
      </w:r>
      <w:r w:rsidRPr="00C1378C">
        <w:rPr>
          <w:rFonts w:eastAsia="Arial"/>
          <w:sz w:val="22"/>
          <w:szCs w:val="22"/>
        </w:rPr>
        <w:t>202</w:t>
      </w:r>
      <w:r w:rsidR="00C1378C" w:rsidRPr="00C1378C">
        <w:rPr>
          <w:rFonts w:eastAsia="Arial"/>
          <w:sz w:val="22"/>
          <w:szCs w:val="22"/>
        </w:rPr>
        <w:t>6</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3144DD5D" w14:textId="39ECF960" w:rsidR="00787BC1" w:rsidRDefault="00787BC1" w:rsidP="00570271">
      <w:pPr>
        <w:autoSpaceDE w:val="0"/>
        <w:autoSpaceDN w:val="0"/>
        <w:adjustRightInd w:val="0"/>
        <w:spacing w:line="276" w:lineRule="auto"/>
        <w:jc w:val="both"/>
        <w:rPr>
          <w:sz w:val="22"/>
          <w:szCs w:val="22"/>
        </w:rPr>
      </w:pPr>
    </w:p>
    <w:p w14:paraId="5327A161" w14:textId="48CABB87" w:rsidR="0051660A" w:rsidRDefault="0051660A" w:rsidP="00570271">
      <w:pPr>
        <w:spacing w:line="276" w:lineRule="auto"/>
        <w:rPr>
          <w:sz w:val="22"/>
          <w:szCs w:val="22"/>
        </w:rPr>
      </w:pPr>
      <w:r>
        <w:rPr>
          <w:sz w:val="22"/>
          <w:szCs w:val="22"/>
        </w:rPr>
        <w:br w:type="page"/>
      </w:r>
    </w:p>
    <w:p w14:paraId="6A2D6B58" w14:textId="1CE57D28"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w:t>
      </w:r>
      <w:proofErr w:type="spellStart"/>
      <w:r w:rsidRPr="00787BC1">
        <w:rPr>
          <w:color w:val="000000"/>
          <w:sz w:val="22"/>
          <w:szCs w:val="22"/>
        </w:rPr>
        <w:t>t.j</w:t>
      </w:r>
      <w:proofErr w:type="spellEnd"/>
      <w:r w:rsidRPr="00787BC1">
        <w:rPr>
          <w:color w:val="000000"/>
          <w:sz w:val="22"/>
          <w:szCs w:val="22"/>
        </w:rPr>
        <w:t xml:space="preserve">.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4"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4" w:name="_Toc536546945"/>
      <w:bookmarkStart w:id="265" w:name="_Toc536547700"/>
      <w:bookmarkEnd w:id="261"/>
      <w:r w:rsidRPr="006A3F70">
        <w:rPr>
          <w:rFonts w:ascii="Times New Roman" w:hAnsi="Times New Roman" w:cs="Times New Roman"/>
          <w:sz w:val="22"/>
          <w:szCs w:val="22"/>
        </w:rPr>
        <w:br w:type="page"/>
      </w:r>
      <w:bookmarkStart w:id="266" w:name="_Toc217297414"/>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4"/>
      <w:bookmarkEnd w:id="265"/>
      <w:r w:rsidR="00F8764A">
        <w:rPr>
          <w:rFonts w:ascii="Times New Roman" w:hAnsi="Times New Roman" w:cs="Times New Roman"/>
        </w:rPr>
        <w:t>obchodné podmienky</w:t>
      </w:r>
      <w:bookmarkEnd w:id="266"/>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270E39C6" w14:textId="4A1D4A9E" w:rsidR="00E43F5F" w:rsidRDefault="00E43F5F" w:rsidP="00570271">
      <w:pPr>
        <w:pStyle w:val="wazza00"/>
        <w:tabs>
          <w:tab w:val="clear" w:pos="9498"/>
          <w:tab w:val="left" w:pos="5805"/>
        </w:tabs>
        <w:spacing w:line="276" w:lineRule="auto"/>
        <w:jc w:val="left"/>
        <w:rPr>
          <w:rFonts w:ascii="Times New Roman" w:hAnsi="Times New Roman" w:cs="Times New Roman"/>
        </w:rPr>
      </w:pPr>
      <w:bookmarkStart w:id="267" w:name="_Ref261809261"/>
      <w:bookmarkStart w:id="268" w:name="_bookmark4"/>
      <w:bookmarkStart w:id="269" w:name="_Toc536546946"/>
      <w:bookmarkStart w:id="270" w:name="_Toc536547701"/>
      <w:bookmarkStart w:id="271" w:name="_Hlk128511746"/>
      <w:bookmarkEnd w:id="267"/>
      <w:bookmarkEnd w:id="268"/>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72" w:name="_Toc217297415"/>
      <w:r w:rsidRPr="006A3F70">
        <w:rPr>
          <w:rFonts w:ascii="Times New Roman" w:hAnsi="Times New Roman" w:cs="Times New Roman"/>
        </w:rPr>
        <w:t xml:space="preserve">ZVÄZOK </w:t>
      </w:r>
      <w:r w:rsidR="005C31CF" w:rsidRPr="006A3F70">
        <w:rPr>
          <w:rFonts w:ascii="Times New Roman" w:hAnsi="Times New Roman" w:cs="Times New Roman"/>
        </w:rPr>
        <w:t>3</w:t>
      </w:r>
      <w:bookmarkStart w:id="273"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59"/>
      <w:bookmarkEnd w:id="269"/>
      <w:bookmarkEnd w:id="270"/>
      <w:bookmarkEnd w:id="273"/>
      <w:bookmarkEnd w:id="272"/>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4" w:name="_Hlk505861220"/>
      <w:bookmarkEnd w:id="271"/>
    </w:p>
    <w:p w14:paraId="07132241" w14:textId="141F013A" w:rsidR="007A0305" w:rsidRDefault="00073869" w:rsidP="00570271">
      <w:pPr>
        <w:spacing w:line="276" w:lineRule="auto"/>
        <w:jc w:val="both"/>
        <w:rPr>
          <w:sz w:val="22"/>
          <w:szCs w:val="22"/>
          <w:lang w:eastAsia="cs-CZ"/>
        </w:rPr>
      </w:pPr>
      <w:bookmarkStart w:id="275" w:name="_Hlk514228288"/>
      <w:bookmarkEnd w:id="274"/>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6" w:name="_Toc536547702"/>
      <w:bookmarkStart w:id="277"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8" w:name="_Toc295378615"/>
      <w:bookmarkStart w:id="279" w:name="_Toc338751510"/>
      <w:bookmarkStart w:id="280" w:name="_Toc444018786"/>
      <w:bookmarkStart w:id="281" w:name="_Toc536546947"/>
      <w:bookmarkStart w:id="282" w:name="_Toc536547703"/>
      <w:bookmarkStart w:id="283" w:name="formular_nazov"/>
      <w:bookmarkStart w:id="284" w:name="_Toc290546964"/>
      <w:bookmarkStart w:id="285" w:name="_Toc284324159"/>
      <w:bookmarkStart w:id="286" w:name="_Hlk25652521"/>
      <w:bookmarkEnd w:id="275"/>
      <w:bookmarkEnd w:id="276"/>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7" w:name="_Toc217297416"/>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8" w:name="_Toc295378616"/>
      <w:bookmarkStart w:id="289" w:name="_Toc338751511"/>
      <w:bookmarkStart w:id="290" w:name="_Toc536547704"/>
      <w:bookmarkEnd w:id="278"/>
      <w:bookmarkEnd w:id="279"/>
      <w:bookmarkEnd w:id="280"/>
      <w:bookmarkEnd w:id="281"/>
      <w:bookmarkEnd w:id="282"/>
      <w:bookmarkEnd w:id="287"/>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91" w:name="_Toc217297417"/>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83"/>
      <w:bookmarkEnd w:id="284"/>
      <w:bookmarkEnd w:id="288"/>
      <w:bookmarkEnd w:id="289"/>
      <w:bookmarkEnd w:id="290"/>
      <w:bookmarkEnd w:id="291"/>
      <w:r w:rsidR="00590C4F" w:rsidRPr="006A3F70">
        <w:rPr>
          <w:rFonts w:ascii="Times New Roman" w:hAnsi="Times New Roman" w:cs="Times New Roman"/>
          <w:b/>
          <w:bCs w:val="0"/>
        </w:rPr>
        <w:t xml:space="preserve"> </w:t>
      </w:r>
    </w:p>
    <w:p w14:paraId="0D0E7C47" w14:textId="7A20C9F7" w:rsidR="00000D51" w:rsidRPr="00DE7CEC" w:rsidRDefault="00C31955" w:rsidP="00570271">
      <w:pPr>
        <w:pStyle w:val="Odsekzoznamu"/>
        <w:widowControl w:val="0"/>
        <w:autoSpaceDN w:val="0"/>
        <w:spacing w:before="120" w:line="276" w:lineRule="auto"/>
        <w:ind w:left="425"/>
        <w:contextualSpacing/>
        <w:jc w:val="center"/>
        <w:rPr>
          <w:bCs/>
          <w:caps/>
          <w:sz w:val="22"/>
          <w:szCs w:val="20"/>
        </w:rPr>
      </w:pPr>
      <w:r w:rsidRPr="00C31955">
        <w:rPr>
          <w:rFonts w:eastAsia="Arial" w:cstheme="minorHAnsi"/>
          <w:b/>
          <w:bCs/>
          <w:sz w:val="22"/>
          <w:szCs w:val="22"/>
        </w:rPr>
        <w:t>Jednotka magnetickej rezonancie s príslušenstvom pre Nemocnicu Ružinov</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92" w:name="_Toc444018787"/>
      <w:bookmarkStart w:id="293" w:name="_Toc536546948"/>
      <w:bookmarkStart w:id="294" w:name="_Toc536547705"/>
      <w:bookmarkStart w:id="295" w:name="_Toc295378617"/>
      <w:bookmarkStart w:id="296" w:name="_Toc338751512"/>
      <w:bookmarkStart w:id="297" w:name="_Toc217297418"/>
      <w:r w:rsidR="00CD7097" w:rsidRPr="006A3F70">
        <w:rPr>
          <w:rFonts w:ascii="Times New Roman" w:hAnsi="Times New Roman" w:cs="Times New Roman"/>
          <w:sz w:val="20"/>
          <w:szCs w:val="20"/>
        </w:rPr>
        <w:lastRenderedPageBreak/>
        <w:t>Príloha  č. 2</w:t>
      </w:r>
      <w:bookmarkEnd w:id="292"/>
      <w:bookmarkEnd w:id="293"/>
      <w:bookmarkEnd w:id="294"/>
      <w:bookmarkEnd w:id="297"/>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8" w:name="_Toc536547706"/>
      <w:bookmarkStart w:id="299" w:name="_Toc217297419"/>
      <w:r w:rsidRPr="006A3F70">
        <w:rPr>
          <w:rFonts w:ascii="Times New Roman" w:hAnsi="Times New Roman" w:cs="Times New Roman"/>
          <w:b/>
          <w:bCs w:val="0"/>
        </w:rPr>
        <w:t>Čestné vyhlásenie o vytvorení skupiny dodávateľov</w:t>
      </w:r>
      <w:bookmarkEnd w:id="298"/>
      <w:bookmarkEnd w:id="299"/>
    </w:p>
    <w:p w14:paraId="419738BC" w14:textId="1F11EADD"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C31955" w:rsidRPr="00C31955">
        <w:rPr>
          <w:rFonts w:eastAsia="Arial" w:cstheme="minorHAnsi"/>
          <w:b/>
          <w:bCs/>
          <w:sz w:val="22"/>
          <w:szCs w:val="22"/>
        </w:rPr>
        <w:t>Jednotka magnetickej rezonancie s príslušenstvom pre Nemocnicu Ružinov</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2B165B45" w14:textId="77777777" w:rsidR="00C1378C" w:rsidRDefault="00C1378C">
      <w:pPr>
        <w:rPr>
          <w:b/>
          <w:bCs/>
          <w:caps/>
          <w:color w:val="808080"/>
          <w:sz w:val="20"/>
          <w:szCs w:val="20"/>
          <w:lang w:eastAsia="cs-CZ"/>
        </w:rPr>
      </w:pPr>
      <w:bookmarkStart w:id="300" w:name="_Toc444018788"/>
      <w:bookmarkStart w:id="301" w:name="_Toc536546949"/>
      <w:bookmarkStart w:id="302" w:name="_Toc536547707"/>
      <w:r>
        <w:rPr>
          <w:sz w:val="20"/>
          <w:szCs w:val="20"/>
        </w:rPr>
        <w:br w:type="page"/>
      </w:r>
    </w:p>
    <w:p w14:paraId="40C07C1B" w14:textId="373FF13C"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303" w:name="_Toc217297420"/>
      <w:r w:rsidRPr="006A3F70">
        <w:rPr>
          <w:rFonts w:ascii="Times New Roman" w:hAnsi="Times New Roman" w:cs="Times New Roman"/>
          <w:sz w:val="20"/>
          <w:szCs w:val="20"/>
        </w:rPr>
        <w:lastRenderedPageBreak/>
        <w:t>Príloha  č. 3</w:t>
      </w:r>
      <w:bookmarkEnd w:id="300"/>
      <w:bookmarkEnd w:id="301"/>
      <w:bookmarkEnd w:id="302"/>
      <w:bookmarkEnd w:id="303"/>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4" w:name="_Toc536547708"/>
      <w:bookmarkStart w:id="305" w:name="_Toc217297421"/>
      <w:r w:rsidRPr="006A3F70">
        <w:rPr>
          <w:rFonts w:ascii="Times New Roman" w:hAnsi="Times New Roman" w:cs="Times New Roman"/>
          <w:b/>
          <w:bCs w:val="0"/>
        </w:rPr>
        <w:t xml:space="preserve">Plná moc </w:t>
      </w:r>
      <w:bookmarkStart w:id="306" w:name="_Toc338751516"/>
      <w:r w:rsidRPr="006A3F70">
        <w:rPr>
          <w:rFonts w:ascii="Times New Roman" w:hAnsi="Times New Roman" w:cs="Times New Roman"/>
          <w:b/>
          <w:bCs w:val="0"/>
        </w:rPr>
        <w:br/>
        <w:t xml:space="preserve">pre jedného z členov skupiny, </w:t>
      </w:r>
      <w:bookmarkStart w:id="307" w:name="_Toc284324162"/>
      <w:r w:rsidRPr="006A3F70">
        <w:rPr>
          <w:rFonts w:ascii="Times New Roman" w:hAnsi="Times New Roman" w:cs="Times New Roman"/>
          <w:b/>
          <w:bCs w:val="0"/>
        </w:rPr>
        <w:t>konajúcu za skupinu dodávateľov</w:t>
      </w:r>
      <w:bookmarkEnd w:id="304"/>
      <w:bookmarkEnd w:id="306"/>
      <w:bookmarkEnd w:id="307"/>
      <w:bookmarkEnd w:id="305"/>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5E6633B7"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C31955" w:rsidRPr="00C31955">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4A3B8C62"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08" w:name="_Toc513628487"/>
      <w:bookmarkStart w:id="309" w:name="_Toc536546951"/>
      <w:bookmarkStart w:id="310" w:name="_Toc536547711"/>
      <w:bookmarkStart w:id="311" w:name="_Toc415209848"/>
      <w:bookmarkStart w:id="312" w:name="_Toc415218509"/>
      <w:bookmarkStart w:id="313" w:name="_Toc444018789"/>
      <w:bookmarkStart w:id="314" w:name="_Toc415209847"/>
      <w:bookmarkStart w:id="315" w:name="_Toc415218507"/>
    </w:p>
    <w:p w14:paraId="6985739A" w14:textId="77777777" w:rsidR="00C1378C" w:rsidRDefault="00C1378C">
      <w:pPr>
        <w:rPr>
          <w:b/>
          <w:bCs/>
          <w:caps/>
          <w:color w:val="808080"/>
          <w:sz w:val="20"/>
          <w:szCs w:val="20"/>
          <w:lang w:eastAsia="cs-CZ"/>
        </w:rPr>
      </w:pPr>
      <w:r>
        <w:rPr>
          <w:sz w:val="20"/>
          <w:szCs w:val="20"/>
        </w:rPr>
        <w:br w:type="page"/>
      </w:r>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6" w:name="_Toc217297422"/>
      <w:r w:rsidRPr="006A3F70">
        <w:rPr>
          <w:rFonts w:ascii="Times New Roman" w:hAnsi="Times New Roman" w:cs="Times New Roman"/>
          <w:sz w:val="20"/>
          <w:szCs w:val="20"/>
        </w:rPr>
        <w:lastRenderedPageBreak/>
        <w:t xml:space="preserve">Príloha  č. </w:t>
      </w:r>
      <w:bookmarkEnd w:id="308"/>
      <w:bookmarkEnd w:id="309"/>
      <w:bookmarkEnd w:id="310"/>
      <w:r w:rsidR="00C859C9">
        <w:rPr>
          <w:rFonts w:ascii="Times New Roman" w:hAnsi="Times New Roman" w:cs="Times New Roman"/>
          <w:sz w:val="20"/>
          <w:szCs w:val="20"/>
        </w:rPr>
        <w:t>4</w:t>
      </w:r>
      <w:bookmarkEnd w:id="316"/>
    </w:p>
    <w:p w14:paraId="1A60EC8F" w14:textId="2373281C" w:rsidR="000C11C4" w:rsidRPr="00085FA5" w:rsidRDefault="007F2BFD" w:rsidP="00570271">
      <w:pPr>
        <w:pStyle w:val="wazza02"/>
        <w:spacing w:line="276" w:lineRule="auto"/>
        <w:rPr>
          <w:rFonts w:ascii="Times New Roman" w:hAnsi="Times New Roman" w:cs="Times New Roman"/>
          <w:b/>
          <w:bCs w:val="0"/>
        </w:rPr>
      </w:pPr>
      <w:bookmarkStart w:id="317" w:name="_Toc536547717"/>
      <w:bookmarkStart w:id="318" w:name="_Toc217297423"/>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7"/>
      <w:bookmarkEnd w:id="318"/>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12630245"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C31955" w:rsidRPr="00C31955">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9"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9"/>
    </w:p>
    <w:p w14:paraId="376725FA" w14:textId="4EC29852" w:rsidR="007F2BFD" w:rsidRPr="00054C46"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20"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20"/>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6B06C667" w14:textId="77777777"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7DF655E6" w14:textId="77777777"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21B0CB75" w14:textId="77777777" w:rsidR="009D15D0" w:rsidRDefault="009D15D0"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184273A6" w14:textId="3DEF3CF8" w:rsidR="00CB1FC8" w:rsidRPr="006A3F70" w:rsidRDefault="00CB1FC8" w:rsidP="00570271">
      <w:pPr>
        <w:pStyle w:val="wazza01"/>
        <w:tabs>
          <w:tab w:val="right" w:leader="dot" w:pos="9639"/>
        </w:tabs>
        <w:spacing w:line="276" w:lineRule="auto"/>
        <w:rPr>
          <w:rFonts w:ascii="Times New Roman" w:hAnsi="Times New Roman" w:cs="Times New Roman"/>
          <w:sz w:val="20"/>
          <w:szCs w:val="20"/>
        </w:rPr>
      </w:pPr>
      <w:bookmarkStart w:id="321" w:name="_Toc536546955"/>
      <w:bookmarkStart w:id="322" w:name="_Toc536547718"/>
      <w:bookmarkStart w:id="323" w:name="_Toc217297424"/>
      <w:r w:rsidRPr="006A3F70">
        <w:rPr>
          <w:rFonts w:ascii="Times New Roman" w:hAnsi="Times New Roman" w:cs="Times New Roman"/>
          <w:sz w:val="20"/>
          <w:szCs w:val="20"/>
        </w:rPr>
        <w:lastRenderedPageBreak/>
        <w:t xml:space="preserve">Príloha  č. </w:t>
      </w:r>
      <w:bookmarkEnd w:id="321"/>
      <w:bookmarkEnd w:id="322"/>
      <w:r w:rsidR="00C859C9">
        <w:rPr>
          <w:rFonts w:ascii="Times New Roman" w:hAnsi="Times New Roman" w:cs="Times New Roman"/>
          <w:sz w:val="20"/>
          <w:szCs w:val="20"/>
        </w:rPr>
        <w:t>5</w:t>
      </w:r>
      <w:bookmarkEnd w:id="323"/>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4" w:name="_Toc536547719"/>
      <w:bookmarkStart w:id="325" w:name="_Toc217297425"/>
      <w:r w:rsidRPr="006A3F70">
        <w:rPr>
          <w:rFonts w:ascii="Times New Roman" w:hAnsi="Times New Roman" w:cs="Times New Roman"/>
          <w:b/>
          <w:bCs w:val="0"/>
        </w:rPr>
        <w:t>Zoznam dôverných informácií</w:t>
      </w:r>
      <w:bookmarkEnd w:id="324"/>
      <w:bookmarkEnd w:id="325"/>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17BC5DDC"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C31955" w:rsidRPr="00C31955">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44250F76" w14:textId="77777777" w:rsidR="00C1378C" w:rsidRDefault="00C1378C">
      <w:pPr>
        <w:rPr>
          <w:b/>
          <w:bCs/>
          <w:caps/>
          <w:color w:val="808080"/>
          <w:sz w:val="20"/>
          <w:szCs w:val="20"/>
          <w:lang w:eastAsia="cs-CZ"/>
        </w:rPr>
      </w:pPr>
      <w:bookmarkStart w:id="326" w:name="_Toc536546956"/>
      <w:bookmarkStart w:id="327" w:name="_Toc536547720"/>
      <w:r>
        <w:rPr>
          <w:sz w:val="20"/>
          <w:szCs w:val="20"/>
        </w:rPr>
        <w:br w:type="page"/>
      </w:r>
    </w:p>
    <w:p w14:paraId="0260497B" w14:textId="35381908"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bookmarkStart w:id="328" w:name="_Toc217297426"/>
      <w:r w:rsidRPr="006A3F70">
        <w:rPr>
          <w:rFonts w:ascii="Times New Roman" w:hAnsi="Times New Roman" w:cs="Times New Roman"/>
          <w:sz w:val="20"/>
          <w:szCs w:val="20"/>
        </w:rPr>
        <w:lastRenderedPageBreak/>
        <w:t xml:space="preserve">Príloha  č. </w:t>
      </w:r>
      <w:bookmarkEnd w:id="311"/>
      <w:bookmarkEnd w:id="312"/>
      <w:bookmarkEnd w:id="313"/>
      <w:bookmarkEnd w:id="326"/>
      <w:bookmarkEnd w:id="327"/>
      <w:r w:rsidR="00C859C9">
        <w:rPr>
          <w:rFonts w:ascii="Times New Roman" w:hAnsi="Times New Roman" w:cs="Times New Roman"/>
          <w:sz w:val="20"/>
          <w:szCs w:val="20"/>
        </w:rPr>
        <w:t>6</w:t>
      </w:r>
      <w:bookmarkEnd w:id="328"/>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9" w:name="_Toc415218510"/>
      <w:bookmarkStart w:id="330" w:name="_Toc536547721"/>
      <w:bookmarkStart w:id="331" w:name="_Hlk83045710"/>
      <w:bookmarkStart w:id="332" w:name="_Toc217297427"/>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9"/>
      <w:bookmarkEnd w:id="330"/>
      <w:bookmarkEnd w:id="332"/>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79742F20"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013CEA" w:rsidRPr="00013CEA">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370AD89A"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w:t>
      </w:r>
      <w:r w:rsidR="00013CEA">
        <w:rPr>
          <w:sz w:val="22"/>
          <w:szCs w:val="22"/>
        </w:rPr>
        <w:t>í</w:t>
      </w:r>
      <w:r w:rsidR="0062014C" w:rsidRPr="006A3F70">
        <w:rPr>
          <w:sz w:val="22"/>
          <w:szCs w:val="22"/>
        </w:rPr>
        <w:t xml:space="preserve">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750D460" w14:textId="77777777"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33" w:name="_Toc444018793"/>
      <w:bookmarkStart w:id="334" w:name="_Toc536546957"/>
      <w:bookmarkStart w:id="335" w:name="_Toc536547722"/>
      <w:bookmarkEnd w:id="285"/>
      <w:bookmarkEnd w:id="295"/>
      <w:bookmarkEnd w:id="296"/>
      <w:bookmarkEnd w:id="314"/>
      <w:bookmarkEnd w:id="315"/>
      <w:bookmarkEnd w:id="331"/>
    </w:p>
    <w:p w14:paraId="1F69694B" w14:textId="77777777" w:rsidR="00C1378C" w:rsidRDefault="00C1378C">
      <w:pPr>
        <w:rPr>
          <w:b/>
          <w:bCs/>
          <w:caps/>
          <w:color w:val="808080"/>
          <w:sz w:val="20"/>
          <w:szCs w:val="20"/>
          <w:lang w:eastAsia="cs-CZ"/>
        </w:rPr>
      </w:pPr>
      <w:r>
        <w:rPr>
          <w:sz w:val="20"/>
          <w:szCs w:val="20"/>
        </w:rPr>
        <w:br w:type="page"/>
      </w:r>
    </w:p>
    <w:p w14:paraId="68A393CA" w14:textId="12F0152F"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6" w:name="_Toc217297428"/>
      <w:r w:rsidRPr="00A32A3D">
        <w:rPr>
          <w:rFonts w:ascii="Times New Roman" w:hAnsi="Times New Roman" w:cs="Times New Roman"/>
          <w:sz w:val="20"/>
          <w:szCs w:val="20"/>
        </w:rPr>
        <w:lastRenderedPageBreak/>
        <w:t>Príloha  č.</w:t>
      </w:r>
      <w:bookmarkEnd w:id="333"/>
      <w:bookmarkEnd w:id="334"/>
      <w:bookmarkEnd w:id="335"/>
      <w:r w:rsidR="00C859C9">
        <w:rPr>
          <w:rFonts w:ascii="Times New Roman" w:hAnsi="Times New Roman" w:cs="Times New Roman"/>
          <w:sz w:val="20"/>
          <w:szCs w:val="20"/>
        </w:rPr>
        <w:t>7</w:t>
      </w:r>
      <w:bookmarkEnd w:id="336"/>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7" w:name="_Toc70947650"/>
      <w:bookmarkStart w:id="338" w:name="_Toc84856342"/>
      <w:bookmarkStart w:id="339" w:name="_Toc536546960"/>
      <w:bookmarkStart w:id="340" w:name="_Toc536547730"/>
      <w:bookmarkStart w:id="341" w:name="_Toc217297429"/>
      <w:r w:rsidRPr="00A32A3D">
        <w:rPr>
          <w:rFonts w:ascii="Times New Roman" w:hAnsi="Times New Roman" w:cs="Times New Roman"/>
          <w:b/>
          <w:bCs w:val="0"/>
        </w:rPr>
        <w:t>Návrh na plnenie kritérií</w:t>
      </w:r>
      <w:bookmarkEnd w:id="337"/>
      <w:bookmarkEnd w:id="338"/>
      <w:bookmarkEnd w:id="341"/>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58F66E6A" w14:textId="77777777" w:rsidR="0096113A" w:rsidRDefault="0096113A" w:rsidP="00570271">
      <w:pPr>
        <w:pStyle w:val="wazzatext"/>
        <w:spacing w:line="276" w:lineRule="auto"/>
        <w:rPr>
          <w:rFonts w:ascii="Times New Roman" w:hAnsi="Times New Roman" w:cs="Times New Roman"/>
        </w:rPr>
      </w:pPr>
    </w:p>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506" w:type="dxa"/>
        <w:jc w:val="center"/>
        <w:tblLayout w:type="fixed"/>
        <w:tblCellMar>
          <w:left w:w="70" w:type="dxa"/>
          <w:right w:w="70" w:type="dxa"/>
        </w:tblCellMar>
        <w:tblLook w:val="04A0" w:firstRow="1" w:lastRow="0" w:firstColumn="1" w:lastColumn="0" w:noHBand="0" w:noVBand="1"/>
      </w:tblPr>
      <w:tblGrid>
        <w:gridCol w:w="4023"/>
        <w:gridCol w:w="1827"/>
        <w:gridCol w:w="1829"/>
        <w:gridCol w:w="1827"/>
      </w:tblGrid>
      <w:tr w:rsidR="00073869" w14:paraId="233C89FA"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073869" w:rsidRPr="00073869" w:rsidRDefault="00073869"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sidR="00F21335">
              <w:rPr>
                <w:sz w:val="22"/>
                <w:szCs w:val="22"/>
                <w:lang w:eastAsia="en-US"/>
              </w:rPr>
              <w:t>predmetu zákazky</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sidR="00715078">
              <w:rPr>
                <w:b/>
                <w:sz w:val="22"/>
                <w:szCs w:val="22"/>
                <w:lang w:eastAsia="en-US"/>
              </w:rPr>
              <w:t xml:space="preserve"> spolu</w:t>
            </w:r>
            <w:r w:rsidRPr="00073869">
              <w:rPr>
                <w:b/>
                <w:sz w:val="22"/>
                <w:szCs w:val="22"/>
                <w:lang w:eastAsia="en-US"/>
              </w:rPr>
              <w:t xml:space="preserve"> </w:t>
            </w:r>
          </w:p>
          <w:p w14:paraId="266E1F80" w14:textId="02F4FBA4"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sidR="00715078">
              <w:rPr>
                <w:b/>
                <w:sz w:val="22"/>
                <w:szCs w:val="22"/>
                <w:lang w:eastAsia="en-US"/>
              </w:rPr>
              <w:t>EUR</w:t>
            </w:r>
            <w:r w:rsidRPr="00073869">
              <w:rPr>
                <w:b/>
                <w:sz w:val="22"/>
                <w:szCs w:val="22"/>
                <w:lang w:eastAsia="en-US"/>
              </w:rPr>
              <w:t xml:space="preserve"> bez DPH </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sidR="00715078">
              <w:rPr>
                <w:b/>
                <w:sz w:val="22"/>
                <w:szCs w:val="22"/>
                <w:lang w:eastAsia="en-US"/>
              </w:rPr>
              <w:t> </w:t>
            </w:r>
            <w:r w:rsidRPr="00073869">
              <w:rPr>
                <w:b/>
                <w:sz w:val="22"/>
                <w:szCs w:val="22"/>
                <w:lang w:eastAsia="en-US"/>
              </w:rPr>
              <w:t>EUR</w:t>
            </w:r>
          </w:p>
          <w:p w14:paraId="69BB4292" w14:textId="7A11A45E" w:rsidR="00715078" w:rsidRPr="00073869" w:rsidRDefault="00715078"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827"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sidR="00715078">
              <w:rPr>
                <w:b/>
                <w:sz w:val="22"/>
                <w:szCs w:val="22"/>
                <w:lang w:eastAsia="en-US"/>
              </w:rPr>
              <w:t>EUR</w:t>
            </w:r>
            <w:r w:rsidRPr="00073869">
              <w:rPr>
                <w:b/>
                <w:sz w:val="22"/>
                <w:szCs w:val="22"/>
                <w:lang w:eastAsia="en-US"/>
              </w:rPr>
              <w:t xml:space="preserve"> s DPH</w:t>
            </w:r>
          </w:p>
        </w:tc>
      </w:tr>
      <w:tr w:rsidR="00073869" w14:paraId="1EE32C8B"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64860493" w14:textId="79136690" w:rsidR="00073869" w:rsidRPr="00073869" w:rsidRDefault="00013CEA" w:rsidP="00570271">
            <w:pPr>
              <w:tabs>
                <w:tab w:val="left" w:pos="1260"/>
                <w:tab w:val="left" w:pos="3969"/>
                <w:tab w:val="left" w:pos="4490"/>
              </w:tabs>
              <w:spacing w:line="276" w:lineRule="auto"/>
              <w:jc w:val="center"/>
              <w:rPr>
                <w:sz w:val="22"/>
                <w:szCs w:val="22"/>
                <w:lang w:eastAsia="en-US"/>
              </w:rPr>
            </w:pPr>
            <w:r w:rsidRPr="00013CEA">
              <w:rPr>
                <w:sz w:val="22"/>
                <w:szCs w:val="22"/>
                <w:lang w:eastAsia="en-US"/>
              </w:rPr>
              <w:t>Jednotka magnetickej rezonancie s príslušenstvom pre Nemocnicu Ružinov</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4C0121A5"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9"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42" w:name="_Toc84856343"/>
      <w:bookmarkStart w:id="343" w:name="_Toc84857107"/>
      <w:r w:rsidRPr="006A3F70">
        <w:rPr>
          <w:rFonts w:ascii="Times New Roman" w:hAnsi="Times New Roman" w:cs="Times New Roman"/>
        </w:rPr>
        <w:t>Meno a priezvisko, funkcia</w:t>
      </w:r>
      <w:bookmarkEnd w:id="342"/>
      <w:bookmarkEnd w:id="343"/>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4" w:name="_Toc217297430"/>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9"/>
      <w:bookmarkEnd w:id="340"/>
      <w:r w:rsidR="00C859C9">
        <w:rPr>
          <w:rFonts w:ascii="Times New Roman" w:hAnsi="Times New Roman" w:cs="Times New Roman"/>
          <w:sz w:val="20"/>
          <w:szCs w:val="20"/>
        </w:rPr>
        <w:t>8</w:t>
      </w:r>
      <w:bookmarkEnd w:id="344"/>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5"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6" w:name="_Toc217297431"/>
      <w:r w:rsidRPr="006A3F70">
        <w:rPr>
          <w:rFonts w:ascii="Times New Roman" w:hAnsi="Times New Roman" w:cs="Times New Roman"/>
          <w:b/>
          <w:bCs w:val="0"/>
        </w:rPr>
        <w:t>Čestné vyhlásenie – Obchodné podmienky dodania</w:t>
      </w:r>
      <w:bookmarkEnd w:id="345"/>
      <w:bookmarkEnd w:id="346"/>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7" w:name="_Toc354054521"/>
      <w:bookmarkStart w:id="348" w:name="_Toc370108908"/>
      <w:r w:rsidRPr="006A3F70">
        <w:rPr>
          <w:b/>
          <w:sz w:val="22"/>
          <w:szCs w:val="22"/>
        </w:rPr>
        <w:t>Čestné vyhlásenie</w:t>
      </w:r>
      <w:bookmarkEnd w:id="347"/>
      <w:bookmarkEnd w:id="348"/>
    </w:p>
    <w:p w14:paraId="78BB8812" w14:textId="77777777" w:rsidR="00AD5C8A" w:rsidRPr="006A3F70" w:rsidRDefault="00AD5C8A" w:rsidP="00570271">
      <w:pPr>
        <w:widowControl w:val="0"/>
        <w:spacing w:before="120" w:line="276" w:lineRule="auto"/>
        <w:rPr>
          <w:b/>
          <w:sz w:val="22"/>
          <w:szCs w:val="22"/>
          <w:highlight w:val="green"/>
        </w:rPr>
      </w:pPr>
    </w:p>
    <w:p w14:paraId="4D600EE7" w14:textId="2762A805"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013CEA" w:rsidRPr="00013CEA">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9"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50" w:name="_Toc217297432"/>
      <w:r w:rsidRPr="006A3F70">
        <w:rPr>
          <w:rFonts w:ascii="Times New Roman" w:hAnsi="Times New Roman" w:cs="Times New Roman"/>
          <w:sz w:val="20"/>
          <w:szCs w:val="20"/>
        </w:rPr>
        <w:lastRenderedPageBreak/>
        <w:t xml:space="preserve">PRÍLOHA č. </w:t>
      </w:r>
      <w:bookmarkEnd w:id="349"/>
      <w:r w:rsidR="00C859C9">
        <w:rPr>
          <w:rFonts w:ascii="Times New Roman" w:hAnsi="Times New Roman" w:cs="Times New Roman"/>
          <w:sz w:val="20"/>
          <w:szCs w:val="20"/>
        </w:rPr>
        <w:t>9</w:t>
      </w:r>
      <w:bookmarkEnd w:id="350"/>
    </w:p>
    <w:bookmarkEnd w:id="277"/>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51" w:name="_Toc217297433"/>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51"/>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3115AE5B"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013CEA" w:rsidRPr="00013CEA">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52" w:name="_Toc14877279"/>
      <w:bookmarkStart w:id="353"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4" w:name="_Toc217297434"/>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52"/>
      <w:bookmarkEnd w:id="353"/>
      <w:bookmarkEnd w:id="354"/>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5" w:name="_Toc217297435"/>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5"/>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4C0920F6"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013CEA" w:rsidRPr="00013CEA">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37879A91"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47025EC" w14:textId="7518126B"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48D4ABB"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3D6BC9B1" w14:textId="684184B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50307750"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B2567E9" w14:textId="2B78B124"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28F02774"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151042F8" w14:textId="6E5E0B9B"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6"/>
    </w:tbl>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6" w:name="_Toc217297436"/>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6"/>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7" w:name="_Toc217297437"/>
      <w:r w:rsidRPr="00EF5E5D">
        <w:rPr>
          <w:rFonts w:ascii="Times New Roman" w:hAnsi="Times New Roman" w:cs="Times New Roman"/>
          <w:szCs w:val="22"/>
        </w:rPr>
        <w:t>Čestné Vyhlásenie</w:t>
      </w:r>
      <w:bookmarkEnd w:id="357"/>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6F8C98FC"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2935F9" w:rsidRPr="002935F9">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8" w:name="_Hlk104792978"/>
      <w:r w:rsidRPr="00EF5E5D">
        <w:rPr>
          <w:sz w:val="22"/>
          <w:szCs w:val="22"/>
        </w:rPr>
        <w:t>a žiaden z hospodárskych subjektov</w:t>
      </w:r>
      <w:bookmarkEnd w:id="358"/>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45F884A5" w14:textId="77777777" w:rsidR="00C1378C" w:rsidRDefault="00C1378C" w:rsidP="00570271">
      <w:pPr>
        <w:pStyle w:val="wazza01"/>
        <w:tabs>
          <w:tab w:val="right" w:pos="9212"/>
          <w:tab w:val="right" w:leader="dot" w:pos="9639"/>
        </w:tabs>
        <w:spacing w:line="276" w:lineRule="auto"/>
        <w:rPr>
          <w:rFonts w:ascii="Times New Roman" w:hAnsi="Times New Roman" w:cs="Times New Roman"/>
          <w:sz w:val="22"/>
          <w:szCs w:val="22"/>
        </w:rPr>
      </w:pPr>
    </w:p>
    <w:p w14:paraId="6F7389A1" w14:textId="77777777" w:rsidR="00C1378C" w:rsidRDefault="00C1378C">
      <w:pPr>
        <w:rPr>
          <w:b/>
          <w:bCs/>
          <w:caps/>
          <w:color w:val="808080"/>
          <w:sz w:val="22"/>
          <w:szCs w:val="22"/>
          <w:lang w:eastAsia="cs-CZ"/>
        </w:rPr>
      </w:pPr>
      <w:r>
        <w:rPr>
          <w:sz w:val="22"/>
          <w:szCs w:val="22"/>
        </w:rPr>
        <w:br w:type="page"/>
      </w:r>
    </w:p>
    <w:p w14:paraId="03648FFC" w14:textId="6A057C04"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9" w:name="_Toc217297438"/>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9"/>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60" w:name="_Toc217297439"/>
      <w:r w:rsidRPr="00DF6F03">
        <w:rPr>
          <w:rFonts w:ascii="Times New Roman" w:hAnsi="Times New Roman" w:cs="Times New Roman"/>
          <w:szCs w:val="22"/>
        </w:rPr>
        <w:t>Zoznam zmlúv rovnakého alebo obdobného charakteru ako predmet zákazky</w:t>
      </w:r>
      <w:bookmarkEnd w:id="360"/>
    </w:p>
    <w:p w14:paraId="1F55192E" w14:textId="3706D46B" w:rsidR="0069618E" w:rsidRDefault="007268A9" w:rsidP="00570271">
      <w:pPr>
        <w:spacing w:before="120" w:line="276" w:lineRule="auto"/>
        <w:jc w:val="center"/>
        <w:rPr>
          <w:sz w:val="22"/>
          <w:szCs w:val="22"/>
        </w:rPr>
      </w:pPr>
      <w:r w:rsidRPr="007268A9">
        <w:rPr>
          <w:rFonts w:eastAsia="Arial" w:cstheme="minorHAnsi"/>
          <w:b/>
          <w:bCs/>
          <w:sz w:val="22"/>
          <w:szCs w:val="22"/>
        </w:rPr>
        <w:t>„</w:t>
      </w:r>
      <w:r w:rsidR="002935F9" w:rsidRPr="002935F9">
        <w:rPr>
          <w:rFonts w:eastAsia="Arial" w:cstheme="minorHAnsi"/>
          <w:b/>
          <w:bCs/>
          <w:sz w:val="22"/>
          <w:szCs w:val="22"/>
        </w:rPr>
        <w:t>Jednotka magnetickej rezonancie s príslušenstvom pre Nemocnicu Ružinov</w:t>
      </w:r>
      <w:r w:rsidRPr="007268A9">
        <w:rPr>
          <w:rFonts w:eastAsia="Arial" w:cstheme="minorHAnsi"/>
          <w:b/>
          <w:bCs/>
          <w:sz w:val="22"/>
          <w:szCs w:val="22"/>
        </w:rPr>
        <w:t xml:space="preserve">“ </w:t>
      </w:r>
    </w:p>
    <w:p w14:paraId="1FBEEADF" w14:textId="77777777" w:rsidR="001B4333" w:rsidRPr="00D30B60" w:rsidRDefault="001B4333" w:rsidP="00570271">
      <w:pPr>
        <w:spacing w:before="120" w:line="276" w:lineRule="auto"/>
        <w:jc w:val="center"/>
        <w:rPr>
          <w:b/>
          <w:bCs/>
          <w:caps/>
          <w:color w:val="808080"/>
          <w:lang w:eastAsia="cs-CZ"/>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701"/>
        <w:gridCol w:w="1701"/>
        <w:gridCol w:w="1559"/>
        <w:gridCol w:w="1701"/>
      </w:tblGrid>
      <w:tr w:rsidR="00C1378C" w:rsidRPr="00D30B60" w14:paraId="60932896" w14:textId="77777777" w:rsidTr="00423E43">
        <w:trPr>
          <w:jc w:val="center"/>
        </w:trPr>
        <w:tc>
          <w:tcPr>
            <w:tcW w:w="2112"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C1378C" w:rsidRPr="00D30B60" w:rsidRDefault="00C1378C" w:rsidP="00570271">
            <w:pPr>
              <w:spacing w:before="120" w:after="120" w:line="276" w:lineRule="auto"/>
              <w:jc w:val="both"/>
              <w:rPr>
                <w:bCs/>
              </w:rPr>
            </w:pPr>
            <w:r w:rsidRPr="00D30B60">
              <w:rPr>
                <w:bCs/>
              </w:rPr>
              <w:t>Obchodné meno a adresa verejného obstarávateľa/ obstarávateľa/ objednávateľa</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C1378C" w:rsidRPr="00D30B60" w:rsidRDefault="00C1378C" w:rsidP="00570271">
            <w:pPr>
              <w:spacing w:before="120" w:after="120" w:line="276" w:lineRule="auto"/>
              <w:jc w:val="both"/>
              <w:rPr>
                <w:bCs/>
              </w:rPr>
            </w:pPr>
            <w:r w:rsidRPr="00D30B60">
              <w:rPr>
                <w:bCs/>
              </w:rPr>
              <w:t>Názov a stručný opis predmetu zákazky</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C1378C" w:rsidRPr="00D30B60" w:rsidRDefault="00C1378C" w:rsidP="00570271">
            <w:pPr>
              <w:spacing w:before="120" w:after="120" w:line="276" w:lineRule="auto"/>
              <w:jc w:val="both"/>
              <w:rPr>
                <w:bCs/>
              </w:rPr>
            </w:pPr>
            <w:r w:rsidRPr="00D30B60">
              <w:rPr>
                <w:bCs/>
              </w:rPr>
              <w:t xml:space="preserve">Zmluvná cena a skutočne vyfakturovaná cena zákazky v Eur bez DPH </w:t>
            </w:r>
          </w:p>
        </w:tc>
        <w:tc>
          <w:tcPr>
            <w:tcW w:w="1559" w:type="dxa"/>
            <w:tcBorders>
              <w:top w:val="single" w:sz="12" w:space="0" w:color="000000"/>
              <w:left w:val="single" w:sz="4" w:space="0" w:color="auto"/>
              <w:bottom w:val="double" w:sz="4" w:space="0" w:color="auto"/>
              <w:right w:val="single" w:sz="4" w:space="0" w:color="auto"/>
            </w:tcBorders>
            <w:shd w:val="clear" w:color="auto" w:fill="D9D9D9"/>
          </w:tcPr>
          <w:p w14:paraId="2E99CF80" w14:textId="698527DD" w:rsidR="00C1378C" w:rsidRPr="00D30B60" w:rsidRDefault="00C1378C" w:rsidP="00570271">
            <w:pPr>
              <w:spacing w:before="120" w:after="120" w:line="276" w:lineRule="auto"/>
              <w:jc w:val="both"/>
              <w:rPr>
                <w:bCs/>
              </w:rPr>
            </w:pPr>
            <w:r w:rsidRPr="00D30B60">
              <w:rPr>
                <w:bCs/>
              </w:rPr>
              <w:t xml:space="preserve">Zmluvný a skutočný termín </w:t>
            </w:r>
            <w:r>
              <w:rPr>
                <w:bCs/>
              </w:rPr>
              <w:t xml:space="preserve">dodania </w:t>
            </w:r>
            <w:r w:rsidRPr="00D30B60">
              <w:rPr>
                <w:bCs/>
              </w:rPr>
              <w:t>predmetu</w:t>
            </w:r>
          </w:p>
        </w:tc>
        <w:tc>
          <w:tcPr>
            <w:tcW w:w="1701" w:type="dxa"/>
            <w:tcBorders>
              <w:top w:val="single" w:sz="12" w:space="0" w:color="000000"/>
              <w:left w:val="single" w:sz="4" w:space="0" w:color="auto"/>
              <w:bottom w:val="double" w:sz="4" w:space="0" w:color="auto"/>
              <w:right w:val="single" w:sz="12" w:space="0" w:color="auto"/>
            </w:tcBorders>
            <w:shd w:val="clear" w:color="auto" w:fill="D9D9D9"/>
          </w:tcPr>
          <w:p w14:paraId="5DBA1D97" w14:textId="77777777" w:rsidR="00C1378C" w:rsidRPr="00D30B60" w:rsidRDefault="00C1378C" w:rsidP="00570271">
            <w:pPr>
              <w:spacing w:before="120" w:after="120" w:line="276" w:lineRule="auto"/>
              <w:jc w:val="both"/>
              <w:rPr>
                <w:bCs/>
                <w:color w:val="FF0000"/>
              </w:rPr>
            </w:pPr>
            <w:r w:rsidRPr="00D30B60">
              <w:rPr>
                <w:bCs/>
              </w:rPr>
              <w:t>Meno, funkcia a kontakt na osobu zodpovednú za objednávateľa/odberateľa</w:t>
            </w:r>
          </w:p>
        </w:tc>
      </w:tr>
      <w:tr w:rsidR="00C1378C" w:rsidRPr="00D30B60" w14:paraId="566CBD4A" w14:textId="77777777" w:rsidTr="00423E43">
        <w:trPr>
          <w:jc w:val="center"/>
        </w:trPr>
        <w:tc>
          <w:tcPr>
            <w:tcW w:w="2112" w:type="dxa"/>
            <w:tcBorders>
              <w:top w:val="double" w:sz="4" w:space="0" w:color="auto"/>
              <w:left w:val="single" w:sz="12" w:space="0" w:color="000000"/>
              <w:right w:val="single" w:sz="4" w:space="0" w:color="auto"/>
            </w:tcBorders>
          </w:tcPr>
          <w:p w14:paraId="0888FBCE"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A30C43D"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BE506B2" w14:textId="77777777" w:rsidR="00C1378C" w:rsidRPr="00D30B60" w:rsidRDefault="00C1378C" w:rsidP="00570271">
            <w:pPr>
              <w:spacing w:after="120" w:line="276" w:lineRule="auto"/>
              <w:jc w:val="both"/>
              <w:rPr>
                <w:bCs/>
              </w:rPr>
            </w:pPr>
          </w:p>
        </w:tc>
        <w:tc>
          <w:tcPr>
            <w:tcW w:w="1559" w:type="dxa"/>
            <w:tcBorders>
              <w:top w:val="double" w:sz="4" w:space="0" w:color="auto"/>
              <w:left w:val="single" w:sz="4" w:space="0" w:color="auto"/>
              <w:right w:val="single" w:sz="4" w:space="0" w:color="auto"/>
            </w:tcBorders>
          </w:tcPr>
          <w:p w14:paraId="6C3E866B"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12" w:space="0" w:color="auto"/>
            </w:tcBorders>
          </w:tcPr>
          <w:p w14:paraId="35B7BA12" w14:textId="77777777" w:rsidR="00C1378C" w:rsidRPr="00D30B60" w:rsidRDefault="00C1378C" w:rsidP="00570271">
            <w:pPr>
              <w:spacing w:after="120" w:line="276" w:lineRule="auto"/>
              <w:jc w:val="both"/>
              <w:rPr>
                <w:bCs/>
              </w:rPr>
            </w:pPr>
          </w:p>
        </w:tc>
      </w:tr>
      <w:tr w:rsidR="00C1378C" w:rsidRPr="00D30B60" w14:paraId="174EB9A4" w14:textId="77777777" w:rsidTr="00423E43">
        <w:trPr>
          <w:jc w:val="center"/>
        </w:trPr>
        <w:tc>
          <w:tcPr>
            <w:tcW w:w="2112" w:type="dxa"/>
            <w:tcBorders>
              <w:left w:val="single" w:sz="12" w:space="0" w:color="000000"/>
              <w:right w:val="single" w:sz="4" w:space="0" w:color="auto"/>
            </w:tcBorders>
          </w:tcPr>
          <w:p w14:paraId="24A698F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2647612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B67B13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7406A22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D88D40B" w14:textId="77777777" w:rsidR="00C1378C" w:rsidRPr="00D30B60" w:rsidRDefault="00C1378C" w:rsidP="00570271">
            <w:pPr>
              <w:spacing w:after="120" w:line="276" w:lineRule="auto"/>
              <w:jc w:val="both"/>
              <w:rPr>
                <w:bCs/>
              </w:rPr>
            </w:pPr>
          </w:p>
        </w:tc>
      </w:tr>
      <w:tr w:rsidR="00C1378C" w:rsidRPr="00D30B60" w14:paraId="0494F101" w14:textId="77777777" w:rsidTr="00423E43">
        <w:trPr>
          <w:jc w:val="center"/>
        </w:trPr>
        <w:tc>
          <w:tcPr>
            <w:tcW w:w="2112" w:type="dxa"/>
            <w:tcBorders>
              <w:left w:val="single" w:sz="12" w:space="0" w:color="000000"/>
              <w:right w:val="single" w:sz="4" w:space="0" w:color="auto"/>
            </w:tcBorders>
          </w:tcPr>
          <w:p w14:paraId="4234893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481DFF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57B16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E1FBBA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26E28F1" w14:textId="77777777" w:rsidR="00C1378C" w:rsidRPr="00D30B60" w:rsidRDefault="00C1378C" w:rsidP="00570271">
            <w:pPr>
              <w:spacing w:after="120" w:line="276" w:lineRule="auto"/>
              <w:jc w:val="both"/>
              <w:rPr>
                <w:bCs/>
              </w:rPr>
            </w:pPr>
          </w:p>
        </w:tc>
      </w:tr>
      <w:tr w:rsidR="00C1378C" w:rsidRPr="00D30B60" w14:paraId="35E04251" w14:textId="77777777" w:rsidTr="00423E43">
        <w:trPr>
          <w:jc w:val="center"/>
        </w:trPr>
        <w:tc>
          <w:tcPr>
            <w:tcW w:w="2112" w:type="dxa"/>
            <w:tcBorders>
              <w:left w:val="single" w:sz="12" w:space="0" w:color="000000"/>
              <w:right w:val="single" w:sz="4" w:space="0" w:color="auto"/>
            </w:tcBorders>
          </w:tcPr>
          <w:p w14:paraId="60EE666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4DAD88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AB28B57"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3E985495"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4F1B902" w14:textId="77777777" w:rsidR="00C1378C" w:rsidRPr="00D30B60" w:rsidRDefault="00C1378C" w:rsidP="00570271">
            <w:pPr>
              <w:spacing w:after="120" w:line="276" w:lineRule="auto"/>
              <w:jc w:val="both"/>
              <w:rPr>
                <w:bCs/>
              </w:rPr>
            </w:pPr>
          </w:p>
        </w:tc>
      </w:tr>
      <w:tr w:rsidR="00C1378C" w:rsidRPr="00D30B60" w14:paraId="5480FE5A" w14:textId="77777777" w:rsidTr="00423E43">
        <w:trPr>
          <w:jc w:val="center"/>
        </w:trPr>
        <w:tc>
          <w:tcPr>
            <w:tcW w:w="2112" w:type="dxa"/>
            <w:tcBorders>
              <w:left w:val="single" w:sz="12" w:space="0" w:color="000000"/>
              <w:right w:val="single" w:sz="4" w:space="0" w:color="auto"/>
            </w:tcBorders>
          </w:tcPr>
          <w:p w14:paraId="775CE89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25356B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232D2D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2CF87E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2E9E78AC" w14:textId="77777777" w:rsidR="00C1378C" w:rsidRPr="00D30B60" w:rsidRDefault="00C1378C" w:rsidP="00570271">
            <w:pPr>
              <w:spacing w:after="120" w:line="276" w:lineRule="auto"/>
              <w:jc w:val="both"/>
              <w:rPr>
                <w:bCs/>
              </w:rPr>
            </w:pPr>
          </w:p>
        </w:tc>
      </w:tr>
      <w:tr w:rsidR="00C1378C" w:rsidRPr="00D30B60" w14:paraId="1DC36DB8" w14:textId="77777777" w:rsidTr="00423E43">
        <w:trPr>
          <w:jc w:val="center"/>
        </w:trPr>
        <w:tc>
          <w:tcPr>
            <w:tcW w:w="2112" w:type="dxa"/>
            <w:tcBorders>
              <w:left w:val="single" w:sz="12" w:space="0" w:color="000000"/>
              <w:right w:val="single" w:sz="4" w:space="0" w:color="auto"/>
            </w:tcBorders>
          </w:tcPr>
          <w:p w14:paraId="73AA92D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1D1361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02163D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2A46C811"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875FCB5" w14:textId="77777777" w:rsidR="00C1378C" w:rsidRPr="00D30B60" w:rsidRDefault="00C1378C" w:rsidP="00570271">
            <w:pPr>
              <w:spacing w:after="120" w:line="276" w:lineRule="auto"/>
              <w:jc w:val="both"/>
              <w:rPr>
                <w:bCs/>
              </w:rPr>
            </w:pPr>
          </w:p>
        </w:tc>
      </w:tr>
      <w:tr w:rsidR="00C1378C" w:rsidRPr="00D30B60" w14:paraId="1560202A" w14:textId="77777777" w:rsidTr="00423E43">
        <w:trPr>
          <w:jc w:val="center"/>
        </w:trPr>
        <w:tc>
          <w:tcPr>
            <w:tcW w:w="2112" w:type="dxa"/>
            <w:tcBorders>
              <w:left w:val="single" w:sz="12" w:space="0" w:color="000000"/>
              <w:bottom w:val="single" w:sz="12" w:space="0" w:color="000000"/>
              <w:right w:val="single" w:sz="4" w:space="0" w:color="auto"/>
            </w:tcBorders>
          </w:tcPr>
          <w:p w14:paraId="6D54FF03"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70C807C1"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44DE6615" w14:textId="77777777" w:rsidR="00C1378C" w:rsidRPr="00D30B60" w:rsidRDefault="00C1378C" w:rsidP="00570271">
            <w:pPr>
              <w:spacing w:after="120" w:line="276" w:lineRule="auto"/>
              <w:jc w:val="both"/>
              <w:rPr>
                <w:bCs/>
              </w:rPr>
            </w:pPr>
          </w:p>
        </w:tc>
        <w:tc>
          <w:tcPr>
            <w:tcW w:w="1559" w:type="dxa"/>
            <w:tcBorders>
              <w:left w:val="single" w:sz="4" w:space="0" w:color="auto"/>
              <w:bottom w:val="single" w:sz="12" w:space="0" w:color="000000"/>
              <w:right w:val="single" w:sz="4" w:space="0" w:color="auto"/>
            </w:tcBorders>
          </w:tcPr>
          <w:p w14:paraId="22FF0DEB"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12" w:space="0" w:color="auto"/>
            </w:tcBorders>
          </w:tcPr>
          <w:p w14:paraId="2DC5C57E" w14:textId="77777777" w:rsidR="00C1378C" w:rsidRPr="00D30B60" w:rsidRDefault="00C1378C"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35209386" w:rsidR="00FA6A36" w:rsidRDefault="00FA6A36" w:rsidP="00570271">
      <w:pPr>
        <w:pStyle w:val="wazza01"/>
        <w:tabs>
          <w:tab w:val="right" w:leader="dot" w:pos="9639"/>
        </w:tabs>
        <w:spacing w:before="0" w:line="276" w:lineRule="auto"/>
        <w:rPr>
          <w:rFonts w:ascii="Times New Roman" w:hAnsi="Times New Roman" w:cs="Times New Roman"/>
        </w:rPr>
      </w:pPr>
      <w:bookmarkStart w:id="361" w:name="_Toc172291812"/>
      <w:bookmarkStart w:id="362" w:name="_Toc172297613"/>
    </w:p>
    <w:p w14:paraId="3DC84CAD" w14:textId="77777777" w:rsidR="00FA6A36" w:rsidRDefault="00FA6A36">
      <w:pPr>
        <w:rPr>
          <w:b/>
          <w:bCs/>
          <w:caps/>
          <w:color w:val="808080"/>
          <w:lang w:eastAsia="cs-CZ"/>
        </w:rPr>
      </w:pPr>
      <w:r>
        <w:br w:type="page"/>
      </w: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3" w:name="_Toc217297440"/>
      <w:r w:rsidRPr="00097860">
        <w:rPr>
          <w:rFonts w:ascii="Times New Roman" w:hAnsi="Times New Roman" w:cs="Times New Roman"/>
        </w:rPr>
        <w:lastRenderedPageBreak/>
        <w:t>Príloha 13.1</w:t>
      </w:r>
      <w:bookmarkEnd w:id="361"/>
      <w:bookmarkEnd w:id="362"/>
      <w:bookmarkEnd w:id="363"/>
    </w:p>
    <w:p w14:paraId="52B38E2A" w14:textId="77777777" w:rsidR="00733B44" w:rsidRPr="00097860" w:rsidRDefault="00733B44" w:rsidP="00570271">
      <w:pPr>
        <w:pStyle w:val="wazza03"/>
        <w:spacing w:line="276" w:lineRule="auto"/>
        <w:rPr>
          <w:rFonts w:ascii="Times New Roman" w:hAnsi="Times New Roman" w:cs="Times New Roman"/>
        </w:rPr>
      </w:pPr>
      <w:bookmarkStart w:id="364" w:name="_Toc172127530"/>
      <w:bookmarkStart w:id="365" w:name="_Toc172291813"/>
      <w:bookmarkStart w:id="366" w:name="_Toc172297614"/>
      <w:bookmarkStart w:id="367" w:name="_Hlk172291046"/>
      <w:bookmarkStart w:id="368" w:name="_Toc217297441"/>
      <w:r w:rsidRPr="00097860">
        <w:rPr>
          <w:rFonts w:ascii="Times New Roman" w:hAnsi="Times New Roman" w:cs="Times New Roman"/>
        </w:rPr>
        <w:t>ČESTNÉ VYHLÁSENIE UCHÁDZAČA - VZOR</w:t>
      </w:r>
      <w:bookmarkEnd w:id="364"/>
      <w:bookmarkEnd w:id="365"/>
      <w:bookmarkEnd w:id="366"/>
      <w:bookmarkEnd w:id="368"/>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10A03BF7" w:rsidR="00733B44" w:rsidRPr="00097860" w:rsidRDefault="00733B44"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3DDB0C83" w14:textId="2FAD5BD1"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w:t>
            </w:r>
            <w:r w:rsidR="00807F40">
              <w:rPr>
                <w:sz w:val="20"/>
                <w:szCs w:val="20"/>
              </w:rPr>
              <w:t xml:space="preserve">verejný </w:t>
            </w:r>
            <w:r w:rsidR="00733B44" w:rsidRPr="00097860">
              <w:rPr>
                <w:sz w:val="20"/>
                <w:szCs w:val="20"/>
              </w:rPr>
              <w:t>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7210EE43" w:rsidR="00733B44" w:rsidRPr="00097860" w:rsidRDefault="00423E43"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2935F9" w:rsidRPr="002935F9">
              <w:rPr>
                <w:b/>
                <w:bCs/>
                <w:sz w:val="20"/>
                <w:szCs w:val="20"/>
              </w:rPr>
              <w:t>Jednotka magnetickej rezonancie s príslušenstvom pre Nemocnicu Ružinov</w:t>
            </w:r>
            <w:r w:rsidRPr="007268A9">
              <w:rPr>
                <w:b/>
                <w:bCs/>
                <w:sz w:val="20"/>
                <w:szCs w:val="20"/>
              </w:rPr>
              <w:t xml:space="preserve">“ </w:t>
            </w:r>
            <w:r w:rsidRPr="00097860">
              <w:rPr>
                <w:sz w:val="20"/>
                <w:szCs w:val="20"/>
              </w:rPr>
              <w:t>zadávaná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 xml:space="preserve">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w:t>
      </w:r>
      <w:r w:rsidRPr="00097860">
        <w:lastRenderedPageBreak/>
        <w:t>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0DDFB2A8"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7D168410" w14:textId="77777777"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7"/>
      <w:r w:rsidRPr="00097860">
        <w:rPr>
          <w:highlight w:val="green"/>
        </w:rPr>
        <w:br w:type="page"/>
      </w:r>
    </w:p>
    <w:p w14:paraId="57ADBBE0"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9" w:name="_Toc172127531"/>
      <w:bookmarkStart w:id="370" w:name="_Toc172291814"/>
      <w:bookmarkStart w:id="371" w:name="_Toc172297615"/>
      <w:bookmarkStart w:id="372" w:name="_Toc217297442"/>
      <w:r w:rsidRPr="00097860">
        <w:rPr>
          <w:rFonts w:ascii="Times New Roman" w:hAnsi="Times New Roman" w:cs="Times New Roman"/>
        </w:rPr>
        <w:lastRenderedPageBreak/>
        <w:t>PRÍLOHA Č. 13.2</w:t>
      </w:r>
      <w:bookmarkEnd w:id="369"/>
      <w:bookmarkEnd w:id="370"/>
      <w:bookmarkEnd w:id="371"/>
      <w:bookmarkEnd w:id="372"/>
    </w:p>
    <w:p w14:paraId="1ED96A5A" w14:textId="49ED9FE7" w:rsidR="00F73856" w:rsidRPr="00097860" w:rsidRDefault="00733B44" w:rsidP="00570271">
      <w:pPr>
        <w:pStyle w:val="wazza03"/>
        <w:spacing w:line="276" w:lineRule="auto"/>
        <w:rPr>
          <w:rFonts w:ascii="Times New Roman" w:hAnsi="Times New Roman" w:cs="Times New Roman"/>
        </w:rPr>
      </w:pPr>
      <w:bookmarkStart w:id="373" w:name="_Toc172127532"/>
      <w:bookmarkStart w:id="374" w:name="_Toc172291815"/>
      <w:bookmarkStart w:id="375" w:name="_Toc172297616"/>
      <w:bookmarkStart w:id="376" w:name="_Toc217297443"/>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73"/>
      <w:bookmarkEnd w:id="374"/>
      <w:bookmarkEnd w:id="375"/>
      <w:bookmarkEnd w:id="376"/>
    </w:p>
    <w:p w14:paraId="7D8D0A2F" w14:textId="77777777" w:rsidR="00733B44"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p w14:paraId="251A92B7" w14:textId="77777777" w:rsidR="00F73856" w:rsidRPr="00097860" w:rsidRDefault="00F73856" w:rsidP="00570271">
      <w:pPr>
        <w:pStyle w:val="Bezriadkovania"/>
        <w:spacing w:before="60" w:after="240"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042163F5"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098FE2B2" w14:textId="70745E34"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18D45EC4" w:rsidR="007268A9" w:rsidRPr="00097860" w:rsidRDefault="00423E43"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2935F9" w:rsidRPr="002935F9">
              <w:rPr>
                <w:b/>
                <w:bCs/>
                <w:sz w:val="20"/>
                <w:szCs w:val="20"/>
              </w:rPr>
              <w:t>Jednotka magnetickej rezonancie s príslušenstvom pre Nemocnicu Ružinov</w:t>
            </w:r>
            <w:r w:rsidRPr="007268A9">
              <w:rPr>
                <w:b/>
                <w:bCs/>
                <w:sz w:val="20"/>
                <w:szCs w:val="20"/>
              </w:rPr>
              <w:t xml:space="preserve">“ </w:t>
            </w:r>
            <w:r w:rsidRPr="00097860">
              <w:rPr>
                <w:sz w:val="20"/>
                <w:szCs w:val="20"/>
              </w:rPr>
              <w:t>zadávaná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559F38C2" w14:textId="39A9B5C9" w:rsidR="00733B44" w:rsidRPr="00097860" w:rsidRDefault="00733B44" w:rsidP="00570271">
      <w:pPr>
        <w:pStyle w:val="Bezriadkovania"/>
        <w:spacing w:before="24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 xml:space="preserve">inej osoby podľa § 34 ods. 3 zákona o verejnom obstarávaní, ktorá má právo za inú osobu podľa § 34 ods. 3 zákona o verejnom obstarávaní konať, ktorá má práva spojené s rozhodovaním alebo kontrolou v spoločnosti inej osoby </w:t>
      </w:r>
      <w:r w:rsidRPr="00097860">
        <w:lastRenderedPageBreak/>
        <w:t>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00F7EBE2" w14:textId="77777777" w:rsidR="00733B44" w:rsidRPr="00097860" w:rsidRDefault="00733B44" w:rsidP="00570271">
      <w:pPr>
        <w:pStyle w:val="Bezriadkovania"/>
        <w:spacing w:before="240" w:after="120" w:line="276" w:lineRule="auto"/>
        <w:jc w:val="center"/>
      </w:pPr>
      <w:r w:rsidRPr="00097860">
        <w:rPr>
          <w:b/>
        </w:rPr>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0427960A" w14:textId="77777777" w:rsidR="00733B44" w:rsidRPr="00097860" w:rsidRDefault="00733B44" w:rsidP="00570271">
      <w:pPr>
        <w:pStyle w:val="Bezriadkovania"/>
        <w:keepNext/>
        <w:spacing w:before="240" w:line="276" w:lineRule="auto"/>
        <w:jc w:val="both"/>
      </w:pPr>
      <w:r w:rsidRPr="00097860">
        <w:lastRenderedPageBreak/>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7" w:name="_Toc172127533"/>
      <w:bookmarkStart w:id="378" w:name="_Toc172291816"/>
      <w:bookmarkStart w:id="379" w:name="_Toc172297617"/>
      <w:bookmarkStart w:id="380" w:name="_Toc217297444"/>
      <w:r w:rsidRPr="00097860">
        <w:rPr>
          <w:rFonts w:ascii="Times New Roman" w:hAnsi="Times New Roman" w:cs="Times New Roman"/>
        </w:rPr>
        <w:lastRenderedPageBreak/>
        <w:t>PRÍLOHA Č. 13.</w:t>
      </w:r>
      <w:bookmarkEnd w:id="377"/>
      <w:r w:rsidRPr="00097860">
        <w:rPr>
          <w:rFonts w:ascii="Times New Roman" w:hAnsi="Times New Roman" w:cs="Times New Roman"/>
        </w:rPr>
        <w:t>3</w:t>
      </w:r>
      <w:bookmarkEnd w:id="378"/>
      <w:bookmarkEnd w:id="379"/>
      <w:bookmarkEnd w:id="380"/>
    </w:p>
    <w:p w14:paraId="1EF4E9EF" w14:textId="77777777" w:rsidR="00733B44" w:rsidRPr="00097860" w:rsidRDefault="00733B44" w:rsidP="00570271">
      <w:pPr>
        <w:pStyle w:val="wazza03"/>
        <w:spacing w:line="276" w:lineRule="auto"/>
        <w:rPr>
          <w:rFonts w:ascii="Times New Roman" w:hAnsi="Times New Roman" w:cs="Times New Roman"/>
        </w:rPr>
      </w:pPr>
      <w:bookmarkStart w:id="381" w:name="_Toc172127534"/>
      <w:bookmarkStart w:id="382" w:name="_Toc172291817"/>
      <w:bookmarkStart w:id="383" w:name="_Toc172297618"/>
      <w:bookmarkStart w:id="384" w:name="_Toc217297445"/>
      <w:r w:rsidRPr="00097860">
        <w:rPr>
          <w:rFonts w:ascii="Times New Roman" w:hAnsi="Times New Roman" w:cs="Times New Roman"/>
        </w:rPr>
        <w:t>ČESTNÉ VYHLÁSENIE SUBDODÁVATEĽA, KTORÉMU MÁ UCHÁDZAČ V ÚMYSLE ZADAŤ URČITÝ PODIEL ZÁKAZKY - VZOR</w:t>
      </w:r>
      <w:bookmarkEnd w:id="381"/>
      <w:bookmarkEnd w:id="382"/>
      <w:bookmarkEnd w:id="383"/>
      <w:bookmarkEnd w:id="384"/>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4CBCA709"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53F261E9" w14:textId="32243D7F"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5BCD6F6C" w:rsidR="007268A9" w:rsidRPr="00097860" w:rsidRDefault="007268A9"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2935F9" w:rsidRPr="002935F9">
              <w:rPr>
                <w:b/>
                <w:bCs/>
                <w:sz w:val="20"/>
                <w:szCs w:val="20"/>
              </w:rPr>
              <w:t>Jednotka magnetickej rezonancie s príslušenstvom pre Nemocnicu Ružinov</w:t>
            </w:r>
            <w:r w:rsidRPr="007268A9">
              <w:rPr>
                <w:b/>
                <w:bCs/>
                <w:sz w:val="20"/>
                <w:szCs w:val="20"/>
              </w:rPr>
              <w:t xml:space="preserve">“ </w:t>
            </w:r>
            <w:r w:rsidRPr="00097860">
              <w:rPr>
                <w:sz w:val="20"/>
                <w:szCs w:val="20"/>
              </w:rPr>
              <w:t>zadávaná postupom verejnej súťaže podľa</w:t>
            </w:r>
            <w:r w:rsidR="00423E43">
              <w:rPr>
                <w:sz w:val="20"/>
                <w:szCs w:val="20"/>
              </w:rPr>
              <w:t xml:space="preserve"> </w:t>
            </w:r>
            <w:proofErr w:type="spellStart"/>
            <w:r w:rsidR="00423E43">
              <w:rPr>
                <w:sz w:val="20"/>
                <w:szCs w:val="20"/>
              </w:rPr>
              <w:t>ust</w:t>
            </w:r>
            <w:proofErr w:type="spellEnd"/>
            <w:r w:rsidR="00423E43">
              <w:rPr>
                <w:sz w:val="20"/>
                <w:szCs w:val="20"/>
              </w:rPr>
              <w:t>.</w:t>
            </w:r>
            <w:r w:rsidR="00423E43"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lastRenderedPageBreak/>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Pr="0031272F"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5" w:name="_Toc147755376"/>
      <w:bookmarkStart w:id="386" w:name="_Toc217297446"/>
      <w:r w:rsidRPr="00B722AD">
        <w:rPr>
          <w:rFonts w:ascii="Times New Roman" w:hAnsi="Times New Roman" w:cs="Times New Roman"/>
          <w:sz w:val="20"/>
          <w:szCs w:val="20"/>
        </w:rPr>
        <w:lastRenderedPageBreak/>
        <w:t xml:space="preserve">PRÍLOHA  Č. </w:t>
      </w:r>
      <w:bookmarkEnd w:id="385"/>
      <w:r>
        <w:rPr>
          <w:rFonts w:ascii="Times New Roman" w:hAnsi="Times New Roman" w:cs="Times New Roman"/>
          <w:sz w:val="20"/>
          <w:szCs w:val="20"/>
        </w:rPr>
        <w:t>14</w:t>
      </w:r>
      <w:bookmarkEnd w:id="386"/>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7" w:name="_Toc79062452"/>
      <w:bookmarkStart w:id="388" w:name="_Toc80108779"/>
      <w:bookmarkStart w:id="389" w:name="_Toc147755377"/>
      <w:bookmarkStart w:id="390" w:name="_Toc217297447"/>
      <w:r w:rsidRPr="00A600CF">
        <w:rPr>
          <w:rFonts w:ascii="Times New Roman" w:hAnsi="Times New Roman" w:cs="Times New Roman"/>
          <w:b/>
          <w:bCs w:val="0"/>
        </w:rPr>
        <w:t>Súhlas so spracúvaním osobných údajov</w:t>
      </w:r>
      <w:bookmarkEnd w:id="387"/>
      <w:bookmarkEnd w:id="388"/>
      <w:bookmarkEnd w:id="389"/>
      <w:bookmarkEnd w:id="390"/>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698106BD"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2935F9" w:rsidRPr="002935F9">
        <w:rPr>
          <w:rFonts w:eastAsia="Arial" w:cstheme="minorHAnsi"/>
          <w:b/>
          <w:bCs/>
          <w:sz w:val="22"/>
          <w:szCs w:val="22"/>
        </w:rPr>
        <w:t>Jednotka magnetickej rezonancie s príslušenstvom pre Nemocnicu Ružinov</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35521435"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8317CD">
        <w:rPr>
          <w:sz w:val="22"/>
          <w:szCs w:val="22"/>
        </w:rPr>
        <w:t>U</w:t>
      </w:r>
      <w:r w:rsidR="008317CD" w:rsidRPr="007268A9">
        <w:rPr>
          <w:sz w:val="22"/>
          <w:szCs w:val="22"/>
        </w:rPr>
        <w:t>niverzitná nemocnica Bratislava</w:t>
      </w:r>
      <w:r w:rsidR="008317CD">
        <w:rPr>
          <w:sz w:val="22"/>
          <w:szCs w:val="22"/>
        </w:rPr>
        <w:t xml:space="preserve">, so sídlom </w:t>
      </w:r>
      <w:r w:rsidR="008317CD" w:rsidRPr="007268A9">
        <w:rPr>
          <w:sz w:val="22"/>
          <w:szCs w:val="22"/>
          <w:lang w:eastAsia="en-US"/>
        </w:rPr>
        <w:t>Pažítková 4, 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3DF8FF6E"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5685C18F" w14:textId="7FB3F84D" w:rsidR="008B7E8A" w:rsidRPr="008B7E8A" w:rsidRDefault="008B7E8A" w:rsidP="004C39EF">
      <w:pPr>
        <w:rPr>
          <w:b/>
          <w:bCs/>
          <w:caps/>
          <w:sz w:val="22"/>
          <w:szCs w:val="22"/>
        </w:rPr>
      </w:pPr>
    </w:p>
    <w:sectPr w:rsidR="008B7E8A" w:rsidRPr="008B7E8A" w:rsidSect="0018016C">
      <w:headerReference w:type="default" r:id="rId15"/>
      <w:footerReference w:type="default" r:id="rId16"/>
      <w:headerReference w:type="first" r:id="rId17"/>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A055" w14:textId="77777777" w:rsidR="00D8341E" w:rsidRDefault="00D8341E">
      <w:r>
        <w:separator/>
      </w:r>
    </w:p>
  </w:endnote>
  <w:endnote w:type="continuationSeparator" w:id="0">
    <w:p w14:paraId="29EEC1EE" w14:textId="77777777" w:rsidR="00D8341E" w:rsidRDefault="00D8341E">
      <w:r>
        <w:continuationSeparator/>
      </w:r>
    </w:p>
  </w:endnote>
  <w:endnote w:type="continuationNotice" w:id="1">
    <w:p w14:paraId="5C269C77" w14:textId="77777777" w:rsidR="00D8341E" w:rsidRDefault="00D8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altName w:val="Yu Gothic U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84D9" w14:textId="65B98C95" w:rsidR="002E6105" w:rsidRPr="0069618E" w:rsidRDefault="002E6105" w:rsidP="0069618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sidR="00086A98">
      <w:rPr>
        <w:rFonts w:ascii="Arial" w:hAnsi="Arial" w:cs="Arial"/>
        <w:noProof/>
        <w:sz w:val="20"/>
        <w:szCs w:val="20"/>
      </w:rPr>
      <w:t>3</w:t>
    </w:r>
    <w:r w:rsidR="00086A98">
      <w:rPr>
        <w:rFonts w:ascii="Arial" w:hAnsi="Arial" w:cs="Arial"/>
        <w:noProof/>
        <w:sz w:val="20"/>
        <w:szCs w:val="20"/>
      </w:rPr>
      <w:t>6</w:t>
    </w:r>
    <w:r w:rsidRPr="0082005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F842D" w14:textId="77777777" w:rsidR="00D8341E" w:rsidRDefault="00D8341E">
      <w:r>
        <w:separator/>
      </w:r>
    </w:p>
  </w:footnote>
  <w:footnote w:type="continuationSeparator" w:id="0">
    <w:p w14:paraId="358944AC" w14:textId="77777777" w:rsidR="00D8341E" w:rsidRDefault="00D8341E">
      <w:r>
        <w:continuationSeparator/>
      </w:r>
    </w:p>
  </w:footnote>
  <w:footnote w:type="continuationNotice" w:id="1">
    <w:p w14:paraId="4D99FFD1" w14:textId="77777777" w:rsidR="00D8341E" w:rsidRDefault="00D8341E"/>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1B180B" w:rsidRDefault="002E6105" w:rsidP="002748AC">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0D27A732" w14:textId="77777777" w:rsidR="002E6105" w:rsidRPr="00F73856" w:rsidRDefault="002E6105" w:rsidP="00F73856">
    <w:pPr>
      <w:pStyle w:val="Hlavika"/>
    </w:pPr>
  </w:p>
  <w:p w14:paraId="49E1167F" w14:textId="12706F06" w:rsidR="002E6105" w:rsidRDefault="002E6105">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3D02" w14:textId="02C23AB0" w:rsidR="002E6105" w:rsidRPr="00F73856" w:rsidRDefault="002E6105" w:rsidP="00F73856">
    <w:pPr>
      <w:pStyle w:val="Hlavika"/>
    </w:pPr>
    <w:bookmarkStart w:id="391"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91"/>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C8A3AB9"/>
    <w:multiLevelType w:val="hybridMultilevel"/>
    <w:tmpl w:val="20885AC6"/>
    <w:lvl w:ilvl="0" w:tplc="FF86610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6"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2"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3"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4"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7"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2"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4"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5"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0"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2"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3"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4"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5"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8"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1"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2"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3"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4"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6"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7"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9"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1"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3"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5"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6"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7"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9"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4"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8"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9"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0"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1"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2"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5" w15:restartNumberingAfterBreak="0">
    <w:nsid w:val="78774C6B"/>
    <w:multiLevelType w:val="hybridMultilevel"/>
    <w:tmpl w:val="CE2E68D6"/>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7"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8"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9"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7"/>
  </w:num>
  <w:num w:numId="2" w16cid:durableId="1940604064">
    <w:abstractNumId w:val="88"/>
  </w:num>
  <w:num w:numId="3" w16cid:durableId="664626910">
    <w:abstractNumId w:val="113"/>
  </w:num>
  <w:num w:numId="4" w16cid:durableId="1733384113">
    <w:abstractNumId w:val="60"/>
  </w:num>
  <w:num w:numId="5" w16cid:durableId="853500099">
    <w:abstractNumId w:val="77"/>
  </w:num>
  <w:num w:numId="6" w16cid:durableId="1632594223">
    <w:abstractNumId w:val="46"/>
  </w:num>
  <w:num w:numId="7" w16cid:durableId="852301289">
    <w:abstractNumId w:val="98"/>
  </w:num>
  <w:num w:numId="8" w16cid:durableId="1691948679">
    <w:abstractNumId w:val="120"/>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3"/>
  </w:num>
  <w:num w:numId="13" w16cid:durableId="195430977">
    <w:abstractNumId w:val="39"/>
  </w:num>
  <w:num w:numId="14" w16cid:durableId="1069382312">
    <w:abstractNumId w:val="43"/>
  </w:num>
  <w:num w:numId="15" w16cid:durableId="1056440619">
    <w:abstractNumId w:val="38"/>
  </w:num>
  <w:num w:numId="16" w16cid:durableId="1196309021">
    <w:abstractNumId w:val="84"/>
  </w:num>
  <w:num w:numId="17" w16cid:durableId="1887641392">
    <w:abstractNumId w:val="52"/>
  </w:num>
  <w:num w:numId="18" w16cid:durableId="87511386">
    <w:abstractNumId w:val="71"/>
  </w:num>
  <w:num w:numId="19" w16cid:durableId="955717687">
    <w:abstractNumId w:val="27"/>
  </w:num>
  <w:num w:numId="20" w16cid:durableId="2047244538">
    <w:abstractNumId w:val="47"/>
  </w:num>
  <w:num w:numId="21" w16cid:durableId="2098747586">
    <w:abstractNumId w:val="42"/>
  </w:num>
  <w:num w:numId="22" w16cid:durableId="1984384398">
    <w:abstractNumId w:val="59"/>
  </w:num>
  <w:num w:numId="23" w16cid:durableId="2067993093">
    <w:abstractNumId w:val="105"/>
  </w:num>
  <w:num w:numId="24" w16cid:durableId="798301327">
    <w:abstractNumId w:val="100"/>
  </w:num>
  <w:num w:numId="25" w16cid:durableId="1770738745">
    <w:abstractNumId w:val="74"/>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5"/>
  </w:num>
  <w:num w:numId="28" w16cid:durableId="2099280085">
    <w:abstractNumId w:val="85"/>
  </w:num>
  <w:num w:numId="29" w16cid:durableId="2090151482">
    <w:abstractNumId w:val="55"/>
    <w:lvlOverride w:ilvl="0">
      <w:startOverride w:val="1"/>
    </w:lvlOverride>
  </w:num>
  <w:num w:numId="30" w16cid:durableId="463039898">
    <w:abstractNumId w:val="58"/>
  </w:num>
  <w:num w:numId="31" w16cid:durableId="387845041">
    <w:abstractNumId w:val="83"/>
  </w:num>
  <w:num w:numId="32" w16cid:durableId="1311325137">
    <w:abstractNumId w:val="37"/>
  </w:num>
  <w:num w:numId="33" w16cid:durableId="114296956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3"/>
  </w:num>
  <w:num w:numId="51" w16cid:durableId="139660299">
    <w:abstractNumId w:val="1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1"/>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7"/>
  </w:num>
  <w:num w:numId="57" w16cid:durableId="322046367">
    <w:abstractNumId w:val="66"/>
  </w:num>
  <w:num w:numId="58" w16cid:durableId="1544515071">
    <w:abstractNumId w:val="109"/>
  </w:num>
  <w:num w:numId="59" w16cid:durableId="120461817">
    <w:abstractNumId w:val="101"/>
  </w:num>
  <w:num w:numId="60" w16cid:durableId="393552100">
    <w:abstractNumId w:val="79"/>
  </w:num>
  <w:num w:numId="61" w16cid:durableId="2007200790">
    <w:abstractNumId w:val="102"/>
  </w:num>
  <w:num w:numId="62" w16cid:durableId="111753079">
    <w:abstractNumId w:val="90"/>
  </w:num>
  <w:num w:numId="63" w16cid:durableId="79909646">
    <w:abstractNumId w:val="33"/>
  </w:num>
  <w:num w:numId="64" w16cid:durableId="1150249975">
    <w:abstractNumId w:val="6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6"/>
  </w:num>
  <w:num w:numId="66" w16cid:durableId="928002521">
    <w:abstractNumId w:val="54"/>
  </w:num>
  <w:num w:numId="67" w16cid:durableId="1777016304">
    <w:abstractNumId w:val="67"/>
  </w:num>
  <w:num w:numId="68" w16cid:durableId="1517882216">
    <w:abstractNumId w:val="112"/>
  </w:num>
  <w:num w:numId="69" w16cid:durableId="660278312">
    <w:abstractNumId w:val="106"/>
  </w:num>
  <w:num w:numId="70" w16cid:durableId="1339575645">
    <w:abstractNumId w:val="68"/>
  </w:num>
  <w:num w:numId="71" w16cid:durableId="1506743022">
    <w:abstractNumId w:val="87"/>
  </w:num>
  <w:num w:numId="72" w16cid:durableId="2055154817">
    <w:abstractNumId w:val="64"/>
  </w:num>
  <w:num w:numId="73" w16cid:durableId="312564235">
    <w:abstractNumId w:val="93"/>
  </w:num>
  <w:num w:numId="74" w16cid:durableId="133447962">
    <w:abstractNumId w:val="0"/>
  </w:num>
  <w:num w:numId="75" w16cid:durableId="1038819006">
    <w:abstractNumId w:val="103"/>
  </w:num>
  <w:num w:numId="76" w16cid:durableId="1968468673">
    <w:abstractNumId w:val="94"/>
  </w:num>
  <w:num w:numId="77" w16cid:durableId="480274287">
    <w:abstractNumId w:val="81"/>
  </w:num>
  <w:num w:numId="78" w16cid:durableId="1077439766">
    <w:abstractNumId w:val="119"/>
  </w:num>
  <w:num w:numId="79" w16cid:durableId="1497306883">
    <w:abstractNumId w:val="56"/>
  </w:num>
  <w:num w:numId="80" w16cid:durableId="412439542">
    <w:abstractNumId w:val="36"/>
  </w:num>
  <w:num w:numId="81" w16cid:durableId="1654136796">
    <w:abstractNumId w:val="32"/>
  </w:num>
  <w:num w:numId="82" w16cid:durableId="1542522265">
    <w:abstractNumId w:val="72"/>
  </w:num>
  <w:num w:numId="83" w16cid:durableId="692847532">
    <w:abstractNumId w:val="48"/>
  </w:num>
  <w:num w:numId="84" w16cid:durableId="1080298205">
    <w:abstractNumId w:val="114"/>
  </w:num>
  <w:num w:numId="85" w16cid:durableId="2022854354">
    <w:abstractNumId w:val="50"/>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5"/>
  </w:num>
  <w:num w:numId="87" w16cid:durableId="702677401">
    <w:abstractNumId w:val="118"/>
  </w:num>
  <w:num w:numId="88" w16cid:durableId="231936907">
    <w:abstractNumId w:val="76"/>
  </w:num>
  <w:num w:numId="89" w16cid:durableId="1524174429">
    <w:abstractNumId w:val="50"/>
  </w:num>
  <w:num w:numId="90" w16cid:durableId="409095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4"/>
  </w:num>
  <w:num w:numId="93" w16cid:durableId="13442830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455216121">
    <w:abstractNumId w:val="57"/>
  </w:num>
  <w:num w:numId="96" w16cid:durableId="1268922787">
    <w:abstractNumId w:val="116"/>
  </w:num>
  <w:num w:numId="97" w16cid:durableId="1269117466">
    <w:abstractNumId w:val="12"/>
  </w:num>
  <w:num w:numId="98" w16cid:durableId="1938714453">
    <w:abstractNumId w:val="62"/>
  </w:num>
  <w:num w:numId="99" w16cid:durableId="253364769">
    <w:abstractNumId w:val="78"/>
  </w:num>
  <w:num w:numId="100" w16cid:durableId="201526309">
    <w:abstractNumId w:val="28"/>
  </w:num>
  <w:num w:numId="101" w16cid:durableId="1227571330">
    <w:abstractNumId w:val="35"/>
  </w:num>
  <w:num w:numId="102" w16cid:durableId="1889299119">
    <w:abstractNumId w:val="99"/>
  </w:num>
  <w:num w:numId="103" w16cid:durableId="131794683">
    <w:abstractNumId w:val="44"/>
  </w:num>
  <w:num w:numId="104" w16cid:durableId="1099178553">
    <w:abstractNumId w:val="115"/>
  </w:num>
  <w:num w:numId="105" w16cid:durableId="1872450063">
    <w:abstractNumId w:val="6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CEA"/>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FA9"/>
    <w:rsid w:val="0005713A"/>
    <w:rsid w:val="00057639"/>
    <w:rsid w:val="00057E37"/>
    <w:rsid w:val="0006024F"/>
    <w:rsid w:val="0006037C"/>
    <w:rsid w:val="0006049B"/>
    <w:rsid w:val="00060E4E"/>
    <w:rsid w:val="00060F91"/>
    <w:rsid w:val="00061639"/>
    <w:rsid w:val="000619A6"/>
    <w:rsid w:val="000624AD"/>
    <w:rsid w:val="0006328F"/>
    <w:rsid w:val="00063A0A"/>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311F"/>
    <w:rsid w:val="00083638"/>
    <w:rsid w:val="00083A9D"/>
    <w:rsid w:val="00083B6E"/>
    <w:rsid w:val="000845AD"/>
    <w:rsid w:val="00084959"/>
    <w:rsid w:val="000849C6"/>
    <w:rsid w:val="000855D6"/>
    <w:rsid w:val="00085FA5"/>
    <w:rsid w:val="00086183"/>
    <w:rsid w:val="00086234"/>
    <w:rsid w:val="00086A98"/>
    <w:rsid w:val="00086AA4"/>
    <w:rsid w:val="00086B51"/>
    <w:rsid w:val="000873E8"/>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5E43"/>
    <w:rsid w:val="000F65BD"/>
    <w:rsid w:val="000F7503"/>
    <w:rsid w:val="000F7933"/>
    <w:rsid w:val="000F7EBE"/>
    <w:rsid w:val="001003DD"/>
    <w:rsid w:val="00100607"/>
    <w:rsid w:val="00100B3E"/>
    <w:rsid w:val="001015FC"/>
    <w:rsid w:val="001017A8"/>
    <w:rsid w:val="001018D5"/>
    <w:rsid w:val="00102921"/>
    <w:rsid w:val="00102B55"/>
    <w:rsid w:val="00102C35"/>
    <w:rsid w:val="001035A7"/>
    <w:rsid w:val="0010387E"/>
    <w:rsid w:val="00103A90"/>
    <w:rsid w:val="00103DC4"/>
    <w:rsid w:val="00104136"/>
    <w:rsid w:val="00104BFC"/>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156"/>
    <w:rsid w:val="001419FB"/>
    <w:rsid w:val="00143183"/>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1F9C"/>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80"/>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3F07"/>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24C"/>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35F9"/>
    <w:rsid w:val="00294068"/>
    <w:rsid w:val="002944D6"/>
    <w:rsid w:val="00294E7F"/>
    <w:rsid w:val="0029532E"/>
    <w:rsid w:val="00295814"/>
    <w:rsid w:val="002960A6"/>
    <w:rsid w:val="0029682A"/>
    <w:rsid w:val="002969D7"/>
    <w:rsid w:val="00296D3C"/>
    <w:rsid w:val="00297500"/>
    <w:rsid w:val="00297668"/>
    <w:rsid w:val="00297EE2"/>
    <w:rsid w:val="002A04EF"/>
    <w:rsid w:val="002A1105"/>
    <w:rsid w:val="002A112A"/>
    <w:rsid w:val="002A11C0"/>
    <w:rsid w:val="002A11EB"/>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3EE"/>
    <w:rsid w:val="002C677C"/>
    <w:rsid w:val="002C6C09"/>
    <w:rsid w:val="002C76D9"/>
    <w:rsid w:val="002D0287"/>
    <w:rsid w:val="002D0392"/>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876"/>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2B5D"/>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68E"/>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394"/>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3E5"/>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CA7"/>
    <w:rsid w:val="00385D9B"/>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61C"/>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781"/>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3E43"/>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0D9A"/>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A7C"/>
    <w:rsid w:val="004C2B10"/>
    <w:rsid w:val="004C2CB1"/>
    <w:rsid w:val="004C39EF"/>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A4"/>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622"/>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1C15"/>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5DC"/>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ACF"/>
    <w:rsid w:val="006C1FE3"/>
    <w:rsid w:val="006C222E"/>
    <w:rsid w:val="006C237C"/>
    <w:rsid w:val="006C2B56"/>
    <w:rsid w:val="006C2BC1"/>
    <w:rsid w:val="006C336E"/>
    <w:rsid w:val="006C40CF"/>
    <w:rsid w:val="006C4CE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453"/>
    <w:rsid w:val="006F65C2"/>
    <w:rsid w:val="006F69E0"/>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A65"/>
    <w:rsid w:val="00707E96"/>
    <w:rsid w:val="0071001B"/>
    <w:rsid w:val="007104D5"/>
    <w:rsid w:val="00710942"/>
    <w:rsid w:val="007114F0"/>
    <w:rsid w:val="007117A2"/>
    <w:rsid w:val="007119E2"/>
    <w:rsid w:val="00711AD4"/>
    <w:rsid w:val="0071208C"/>
    <w:rsid w:val="00712E03"/>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81C"/>
    <w:rsid w:val="00724E0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76A"/>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755"/>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07F40"/>
    <w:rsid w:val="0081018E"/>
    <w:rsid w:val="00810537"/>
    <w:rsid w:val="00810A10"/>
    <w:rsid w:val="0081110A"/>
    <w:rsid w:val="00811A20"/>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C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D6E"/>
    <w:rsid w:val="008A5DA8"/>
    <w:rsid w:val="008A5E22"/>
    <w:rsid w:val="008A611C"/>
    <w:rsid w:val="008A62C2"/>
    <w:rsid w:val="008A62D3"/>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BBC"/>
    <w:rsid w:val="00925F52"/>
    <w:rsid w:val="0092653C"/>
    <w:rsid w:val="0092668D"/>
    <w:rsid w:val="0092743E"/>
    <w:rsid w:val="00927D70"/>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6FD2"/>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4F6"/>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313"/>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2A05"/>
    <w:rsid w:val="00A72CC7"/>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D0E"/>
    <w:rsid w:val="00AE4FE6"/>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80B"/>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767"/>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7D3"/>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C2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428"/>
    <w:rsid w:val="00BD1671"/>
    <w:rsid w:val="00BD1B72"/>
    <w:rsid w:val="00BD1E69"/>
    <w:rsid w:val="00BD2260"/>
    <w:rsid w:val="00BD2348"/>
    <w:rsid w:val="00BD2885"/>
    <w:rsid w:val="00BD2B23"/>
    <w:rsid w:val="00BD301D"/>
    <w:rsid w:val="00BD3F83"/>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6BE"/>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10208"/>
    <w:rsid w:val="00C10B1D"/>
    <w:rsid w:val="00C10BFC"/>
    <w:rsid w:val="00C10C2F"/>
    <w:rsid w:val="00C11264"/>
    <w:rsid w:val="00C11573"/>
    <w:rsid w:val="00C121AF"/>
    <w:rsid w:val="00C12658"/>
    <w:rsid w:val="00C1289F"/>
    <w:rsid w:val="00C129D8"/>
    <w:rsid w:val="00C12DF3"/>
    <w:rsid w:val="00C1378C"/>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1FDA"/>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955"/>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D5D"/>
    <w:rsid w:val="00C51E1D"/>
    <w:rsid w:val="00C51E43"/>
    <w:rsid w:val="00C52B30"/>
    <w:rsid w:val="00C52BDE"/>
    <w:rsid w:val="00C52CAE"/>
    <w:rsid w:val="00C52E69"/>
    <w:rsid w:val="00C530DB"/>
    <w:rsid w:val="00C536C7"/>
    <w:rsid w:val="00C5394D"/>
    <w:rsid w:val="00C53A97"/>
    <w:rsid w:val="00C53FE9"/>
    <w:rsid w:val="00C546A7"/>
    <w:rsid w:val="00C547B7"/>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0DE"/>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941"/>
    <w:rsid w:val="00C91D73"/>
    <w:rsid w:val="00C92715"/>
    <w:rsid w:val="00C92828"/>
    <w:rsid w:val="00C92892"/>
    <w:rsid w:val="00C92F31"/>
    <w:rsid w:val="00C93814"/>
    <w:rsid w:val="00C93D3F"/>
    <w:rsid w:val="00C94243"/>
    <w:rsid w:val="00C9428E"/>
    <w:rsid w:val="00C948A2"/>
    <w:rsid w:val="00C95200"/>
    <w:rsid w:val="00C95772"/>
    <w:rsid w:val="00C95966"/>
    <w:rsid w:val="00C95C4B"/>
    <w:rsid w:val="00C96194"/>
    <w:rsid w:val="00C964CE"/>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2F3C"/>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326"/>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0A"/>
    <w:rsid w:val="00CC4985"/>
    <w:rsid w:val="00CC4C88"/>
    <w:rsid w:val="00CC591A"/>
    <w:rsid w:val="00CC70B6"/>
    <w:rsid w:val="00CC73B5"/>
    <w:rsid w:val="00CC75AC"/>
    <w:rsid w:val="00CC76F9"/>
    <w:rsid w:val="00CD181E"/>
    <w:rsid w:val="00CD1AF7"/>
    <w:rsid w:val="00CD25E3"/>
    <w:rsid w:val="00CD266A"/>
    <w:rsid w:val="00CD27D2"/>
    <w:rsid w:val="00CD361F"/>
    <w:rsid w:val="00CD38FD"/>
    <w:rsid w:val="00CD39A8"/>
    <w:rsid w:val="00CD3A0C"/>
    <w:rsid w:val="00CD3E33"/>
    <w:rsid w:val="00CD3E57"/>
    <w:rsid w:val="00CD40EC"/>
    <w:rsid w:val="00CD4234"/>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0D53"/>
    <w:rsid w:val="00D312E5"/>
    <w:rsid w:val="00D314CB"/>
    <w:rsid w:val="00D3197D"/>
    <w:rsid w:val="00D31A95"/>
    <w:rsid w:val="00D32E06"/>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C4B"/>
    <w:rsid w:val="00D65793"/>
    <w:rsid w:val="00D65CD1"/>
    <w:rsid w:val="00D65D63"/>
    <w:rsid w:val="00D65E5E"/>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1E"/>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5CB9"/>
    <w:rsid w:val="00DF673D"/>
    <w:rsid w:val="00DF6F03"/>
    <w:rsid w:val="00DF70EE"/>
    <w:rsid w:val="00DF71A4"/>
    <w:rsid w:val="00DF71AF"/>
    <w:rsid w:val="00DF735A"/>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508"/>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1889"/>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33DE"/>
    <w:rsid w:val="00F03775"/>
    <w:rsid w:val="00F04297"/>
    <w:rsid w:val="00F04662"/>
    <w:rsid w:val="00F04B88"/>
    <w:rsid w:val="00F04B9A"/>
    <w:rsid w:val="00F04BC0"/>
    <w:rsid w:val="00F05235"/>
    <w:rsid w:val="00F052F0"/>
    <w:rsid w:val="00F0554C"/>
    <w:rsid w:val="00F05E21"/>
    <w:rsid w:val="00F06223"/>
    <w:rsid w:val="00F0673D"/>
    <w:rsid w:val="00F06E2B"/>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766"/>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6A36"/>
    <w:rsid w:val="00FA7283"/>
    <w:rsid w:val="00FA72EA"/>
    <w:rsid w:val="00FA792A"/>
    <w:rsid w:val="00FB0193"/>
    <w:rsid w:val="00FB01B1"/>
    <w:rsid w:val="00FB118F"/>
    <w:rsid w:val="00FB1407"/>
    <w:rsid w:val="00FB15F4"/>
    <w:rsid w:val="00FB177B"/>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C7F3E"/>
    <w:rsid w:val="00FD17F9"/>
    <w:rsid w:val="00FD1EE1"/>
    <w:rsid w:val="00FD1EEE"/>
    <w:rsid w:val="00FD203B"/>
    <w:rsid w:val="00FD29C8"/>
    <w:rsid w:val="00FD2CAA"/>
    <w:rsid w:val="00FD2F1E"/>
    <w:rsid w:val="00FD3569"/>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pactumpark.eu"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b.sk" TargetMode="Externa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sk/tender/73503/summ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14015</Words>
  <Characters>94339</Characters>
  <DocSecurity>0</DocSecurity>
  <Lines>786</Lines>
  <Paragraphs>216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108138</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2025-12-09T22:51:00Z</dcterms:created>
  <dcterms:modified xsi:type="dcterms:W3CDTF">2025-12-22T11:03:00Z</dcterms:modified>
</cp:coreProperties>
</file>