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554ADB9D"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8D15CE" w:rsidRPr="00DA5EE5">
        <w:rPr>
          <w:rFonts w:ascii="Times New Roman" w:hAnsi="Times New Roman" w:cs="Times New Roman"/>
          <w:b/>
          <w:iCs/>
          <w:sz w:val="28"/>
          <w:szCs w:val="28"/>
        </w:rPr>
        <w:t>202</w:t>
      </w:r>
      <w:r w:rsidR="008D15CE">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319D1F3A" w:rsidR="00740B94" w:rsidRPr="006167EC"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w:t>
      </w:r>
      <w:r w:rsidR="00A64989">
        <w:rPr>
          <w:rFonts w:ascii="Times New Roman" w:hAnsi="Times New Roman" w:cs="Times New Roman"/>
          <w:b/>
          <w:bCs/>
          <w:i w:val="0"/>
          <w:iCs/>
        </w:rPr>
        <w:t>SEVERNÁ</w:t>
      </w:r>
      <w:r w:rsidR="0036727F">
        <w:rPr>
          <w:rFonts w:ascii="Times New Roman" w:hAnsi="Times New Roman" w:cs="Times New Roman"/>
          <w:b/>
          <w:bCs/>
          <w:i w:val="0"/>
          <w:iCs/>
        </w:rPr>
        <w:t xml:space="preserve"> - </w:t>
      </w:r>
      <w:r w:rsidR="00FD71AA" w:rsidRPr="006167EC">
        <w:rPr>
          <w:rFonts w:ascii="Times New Roman" w:hAnsi="Times New Roman" w:cs="Times New Roman"/>
          <w:b/>
          <w:bCs/>
          <w:i w:val="0"/>
          <w:iCs/>
        </w:rPr>
        <w:t>herné prvky</w:t>
      </w:r>
      <w:r w:rsidR="00740B94" w:rsidRPr="006167EC">
        <w:rPr>
          <w:rFonts w:ascii="Times New Roman" w:hAnsi="Times New Roman" w:cs="Times New Roman"/>
          <w:b/>
          <w:bCs/>
          <w:i w:val="0"/>
          <w:iCs/>
        </w:rPr>
        <w:t>“</w:t>
      </w:r>
    </w:p>
    <w:p w14:paraId="651C5A05" w14:textId="0BE3EF21"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nasl.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6167EC" w:rsidRDefault="00366198" w:rsidP="009F00AF">
      <w:pPr>
        <w:spacing w:after="133" w:line="240" w:lineRule="auto"/>
        <w:ind w:right="62"/>
        <w:jc w:val="center"/>
        <w:rPr>
          <w:rFonts w:ascii="Times New Roman" w:hAnsi="Times New Roman" w:cs="Times New Roman"/>
          <w:iCs/>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6093F778" w:rsidR="0096270E" w:rsidRPr="00DA5EE5" w:rsidRDefault="0096270E" w:rsidP="00E33078">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7C6C48">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01FB061E" w:rsidR="0096270E" w:rsidRPr="00DA5EE5" w:rsidRDefault="0096270E" w:rsidP="00E33078">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2D07C55D"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1CA5823D"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E33078">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180165B0"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7C6C48">
        <w:rPr>
          <w:rFonts w:ascii="Times New Roman" w:hAnsi="Times New Roman" w:cs="Times New Roman"/>
          <w:spacing w:val="-1"/>
        </w:rPr>
        <w:tab/>
      </w:r>
      <w:r w:rsidRPr="00DA5EE5">
        <w:rPr>
          <w:rFonts w:ascii="Times New Roman" w:hAnsi="Times New Roman" w:cs="Times New Roman"/>
          <w:spacing w:val="-1"/>
        </w:rPr>
        <w:t>tel. 048/4330 341</w:t>
      </w:r>
    </w:p>
    <w:p w14:paraId="500BED00" w14:textId="2844C8AB"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7C6C48">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E33078">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3A1DECB8"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4C39679A"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1485749"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259F4CC3" w14:textId="0B5DF64D" w:rsidR="0096270E" w:rsidRPr="00BA2A2D" w:rsidRDefault="000122F7" w:rsidP="000122F7">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0096270E" w:rsidRPr="00BA2A2D">
        <w:rPr>
          <w:rFonts w:ascii="Times New Roman" w:hAnsi="Times New Roman" w:cs="Times New Roman"/>
          <w:spacing w:val="-1"/>
        </w:rPr>
        <w:t xml:space="preserve">:     </w:t>
      </w:r>
      <w:r w:rsidR="003E4713" w:rsidRPr="00BA2A2D">
        <w:rPr>
          <w:rFonts w:ascii="Times New Roman" w:hAnsi="Times New Roman" w:cs="Times New Roman"/>
          <w:spacing w:val="-1"/>
        </w:rPr>
        <w:tab/>
      </w:r>
      <w:r w:rsidR="00BA2A2D">
        <w:rPr>
          <w:rFonts w:ascii="Times New Roman" w:hAnsi="Times New Roman" w:cs="Times New Roman"/>
          <w:spacing w:val="-1"/>
        </w:rPr>
        <w:t>PhDr. Paula Kmečová, PhD.</w:t>
      </w:r>
    </w:p>
    <w:p w14:paraId="6B509CD8" w14:textId="6A99C2F0" w:rsidR="0096270E" w:rsidRPr="00DA5EE5" w:rsidRDefault="0096270E" w:rsidP="0096270E">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00BA2A2D" w:rsidRPr="00C34B8A">
          <w:rPr>
            <w:rStyle w:val="Hypertextovprepojenie"/>
            <w:rFonts w:ascii="Times New Roman" w:hAnsi="Times New Roman" w:cs="Times New Roman"/>
            <w:spacing w:val="-1"/>
          </w:rPr>
          <w:t>paula.kmecova@banskabystrica.sk</w:t>
        </w:r>
      </w:hyperlink>
    </w:p>
    <w:p w14:paraId="0E9DF9AA" w14:textId="4F630825"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0122F7">
        <w:rPr>
          <w:rFonts w:ascii="Times New Roman" w:hAnsi="Times New Roman" w:cs="Times New Roman"/>
          <w:spacing w:val="-1"/>
        </w:rPr>
        <w:tab/>
      </w:r>
      <w:r w:rsidRPr="00DA5EE5">
        <w:rPr>
          <w:rFonts w:ascii="Times New Roman" w:hAnsi="Times New Roman" w:cs="Times New Roman"/>
          <w:spacing w:val="-1"/>
        </w:rPr>
        <w:t>tel. 048/4330 1</w:t>
      </w:r>
      <w:r w:rsidR="00341C28" w:rsidRPr="00DA5EE5">
        <w:rPr>
          <w:rFonts w:ascii="Times New Roman" w:hAnsi="Times New Roman" w:cs="Times New Roman"/>
          <w:spacing w:val="-1"/>
        </w:rPr>
        <w:t>46</w:t>
      </w:r>
    </w:p>
    <w:p w14:paraId="5D7FB783" w14:textId="556928A9" w:rsidR="0096270E" w:rsidRPr="00DA5EE5" w:rsidRDefault="0096270E" w:rsidP="000122F7">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Československá obchodná banka, a.s.</w:t>
      </w:r>
    </w:p>
    <w:p w14:paraId="07B004BE" w14:textId="4DE9AE3A" w:rsidR="0096270E" w:rsidRPr="00DA5EE5" w:rsidRDefault="0096270E" w:rsidP="00E33078">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CEKOSKBX</w:t>
      </w:r>
    </w:p>
    <w:p w14:paraId="06B2B2EF" w14:textId="12FF8524" w:rsidR="0096270E" w:rsidRPr="00DA5EE5" w:rsidRDefault="0096270E" w:rsidP="00E33078">
      <w:pPr>
        <w:tabs>
          <w:tab w:val="center" w:pos="1327"/>
          <w:tab w:val="center" w:pos="2835"/>
        </w:tabs>
        <w:spacing w:after="0" w:line="240" w:lineRule="auto"/>
        <w:rPr>
          <w:rFonts w:ascii="Times New Roman" w:hAnsi="Times New Roman" w:cs="Times New Roman"/>
          <w:i/>
        </w:rPr>
      </w:pPr>
      <w:r w:rsidRPr="00DA5EE5">
        <w:rPr>
          <w:rFonts w:ascii="Times New Roman" w:hAnsi="Times New Roman" w:cs="Times New Roman"/>
        </w:rPr>
        <w:t xml:space="preserve">IBAN: </w:t>
      </w:r>
      <w:r w:rsidRPr="00DA5EE5">
        <w:rPr>
          <w:rFonts w:ascii="Times New Roman" w:hAnsi="Times New Roman" w:cs="Times New Roman"/>
        </w:rPr>
        <w:tab/>
      </w:r>
      <w:r w:rsidR="00D03B3B" w:rsidRPr="00DA5EE5">
        <w:rPr>
          <w:rFonts w:ascii="Times New Roman" w:hAnsi="Times New Roman" w:cs="Times New Roman"/>
        </w:rPr>
        <w:tab/>
      </w:r>
      <w:r w:rsidR="000122F7">
        <w:rPr>
          <w:rFonts w:ascii="Times New Roman" w:hAnsi="Times New Roman" w:cs="Times New Roman"/>
        </w:rPr>
        <w:tab/>
      </w:r>
      <w:r w:rsidR="007C7CFF" w:rsidRPr="0049723E">
        <w:rPr>
          <w:rFonts w:ascii="Times New Roman" w:hAnsi="Times New Roman" w:cs="Times New Roman"/>
        </w:rPr>
        <w:t>SK34</w:t>
      </w:r>
      <w:r w:rsidR="007C7CFF">
        <w:rPr>
          <w:rFonts w:ascii="Times New Roman" w:hAnsi="Times New Roman" w:cs="Times New Roman"/>
        </w:rPr>
        <w:t xml:space="preserve"> </w:t>
      </w:r>
      <w:r w:rsidR="007C7CFF" w:rsidRPr="0049723E">
        <w:rPr>
          <w:rFonts w:ascii="Times New Roman" w:hAnsi="Times New Roman" w:cs="Times New Roman"/>
        </w:rPr>
        <w:t>7500</w:t>
      </w:r>
      <w:r w:rsidR="007C7CFF">
        <w:rPr>
          <w:rFonts w:ascii="Times New Roman" w:hAnsi="Times New Roman" w:cs="Times New Roman"/>
        </w:rPr>
        <w:t xml:space="preserve"> </w:t>
      </w:r>
      <w:r w:rsidR="007C7CFF" w:rsidRPr="0049723E">
        <w:rPr>
          <w:rFonts w:ascii="Times New Roman" w:hAnsi="Times New Roman" w:cs="Times New Roman"/>
        </w:rPr>
        <w:t>0000</w:t>
      </w:r>
      <w:r w:rsidR="007C7CFF">
        <w:rPr>
          <w:rFonts w:ascii="Times New Roman" w:hAnsi="Times New Roman" w:cs="Times New Roman"/>
        </w:rPr>
        <w:t xml:space="preserve"> </w:t>
      </w:r>
      <w:r w:rsidR="007C7CFF" w:rsidRPr="0049723E">
        <w:rPr>
          <w:rFonts w:ascii="Times New Roman" w:hAnsi="Times New Roman" w:cs="Times New Roman"/>
        </w:rPr>
        <w:t>0040</w:t>
      </w:r>
      <w:r w:rsidR="007C7CFF">
        <w:rPr>
          <w:rFonts w:ascii="Times New Roman" w:hAnsi="Times New Roman" w:cs="Times New Roman"/>
        </w:rPr>
        <w:t xml:space="preserve"> </w:t>
      </w:r>
      <w:r w:rsidR="007C7CFF" w:rsidRPr="0049723E">
        <w:rPr>
          <w:rFonts w:ascii="Times New Roman" w:hAnsi="Times New Roman" w:cs="Times New Roman"/>
        </w:rPr>
        <w:t>3517</w:t>
      </w:r>
      <w:r w:rsidR="007C7CFF">
        <w:rPr>
          <w:rFonts w:ascii="Times New Roman" w:hAnsi="Times New Roman" w:cs="Times New Roman"/>
        </w:rPr>
        <w:t xml:space="preserve"> </w:t>
      </w:r>
      <w:r w:rsidR="007C7CFF" w:rsidRPr="0049723E">
        <w:rPr>
          <w:rFonts w:ascii="Times New Roman" w:hAnsi="Times New Roman" w:cs="Times New Roman"/>
        </w:rPr>
        <w:t>1692</w:t>
      </w:r>
      <w:r w:rsidR="007C7CFF">
        <w:rPr>
          <w:rFonts w:ascii="Times New Roman" w:hAnsi="Times New Roman" w:cs="Times New Roman"/>
        </w:rPr>
        <w:t xml:space="preserve"> </w:t>
      </w:r>
    </w:p>
    <w:p w14:paraId="1087405C" w14:textId="5DCED19C" w:rsidR="0096270E" w:rsidRPr="00DA5EE5"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 xml:space="preserve">00313271 </w:t>
      </w:r>
    </w:p>
    <w:p w14:paraId="2FBCD27A" w14:textId="26410C2B" w:rsidR="0096270E" w:rsidRPr="00DA5EE5" w:rsidRDefault="0096270E" w:rsidP="0096270E">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2020451587</w:t>
      </w:r>
    </w:p>
    <w:p w14:paraId="79E36FFA" w14:textId="4A8AA9F2" w:rsidR="0096270E" w:rsidRPr="00DA5EE5"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sidR="000122F7">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2B60A2">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645EAE19" w14:textId="77777777" w:rsidR="00325929" w:rsidRDefault="00325929" w:rsidP="005003EE">
      <w:pPr>
        <w:ind w:firstLine="3676"/>
        <w:jc w:val="both"/>
        <w:rPr>
          <w:rFonts w:ascii="Times New Roman" w:hAnsi="Times New Roman" w:cs="Times New Roman"/>
          <w:b/>
          <w:bCs/>
          <w:sz w:val="24"/>
          <w:szCs w:val="24"/>
        </w:rPr>
      </w:pPr>
    </w:p>
    <w:p w14:paraId="0D1FE73E" w14:textId="4742AFCA"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58214BA3" w14:textId="78CA8F92" w:rsidR="003A78A7" w:rsidRPr="00F35049"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2A565E">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 xml:space="preserve">súlade so zákonom č. 343/2015 Z.z. o verejnom obstarávaní a o zmene a doplnení </w:t>
      </w:r>
      <w:r w:rsidRPr="00C622BF">
        <w:rPr>
          <w:rStyle w:val="CharStyle14"/>
          <w:rFonts w:ascii="Times New Roman" w:hAnsi="Times New Roman" w:cs="Times New Roman"/>
          <w:b w:val="0"/>
          <w:i w:val="0"/>
          <w:iCs/>
          <w:sz w:val="22"/>
        </w:rPr>
        <w:t>niektorých zákonov (ďalej len „zákon o verejnom obstarávaní“</w:t>
      </w:r>
      <w:r w:rsidR="003E0F82" w:rsidRPr="00C622BF">
        <w:rPr>
          <w:rStyle w:val="CharStyle14"/>
          <w:rFonts w:ascii="Times New Roman" w:hAnsi="Times New Roman" w:cs="Times New Roman"/>
          <w:b w:val="0"/>
          <w:i w:val="0"/>
          <w:iCs/>
          <w:sz w:val="22"/>
        </w:rPr>
        <w:t>)</w:t>
      </w:r>
      <w:r w:rsidRPr="00C622BF">
        <w:rPr>
          <w:rStyle w:val="CharStyle14"/>
          <w:rFonts w:ascii="Times New Roman" w:hAnsi="Times New Roman" w:cs="Times New Roman"/>
          <w:b w:val="0"/>
          <w:i w:val="0"/>
          <w:iCs/>
          <w:sz w:val="22"/>
        </w:rPr>
        <w:t xml:space="preserve">, na </w:t>
      </w:r>
      <w:r w:rsidRPr="00F35049">
        <w:rPr>
          <w:rStyle w:val="CharStyle14"/>
          <w:rFonts w:ascii="Times New Roman" w:hAnsi="Times New Roman" w:cs="Times New Roman"/>
          <w:b w:val="0"/>
          <w:i w:val="0"/>
          <w:iCs/>
          <w:sz w:val="22"/>
        </w:rPr>
        <w:t xml:space="preserve">obstaranie </w:t>
      </w:r>
      <w:r w:rsidR="00C46303" w:rsidRPr="00F35049">
        <w:rPr>
          <w:rStyle w:val="CharStyle14"/>
          <w:rFonts w:ascii="Times New Roman" w:hAnsi="Times New Roman" w:cs="Times New Roman"/>
          <w:b w:val="0"/>
          <w:i w:val="0"/>
          <w:iCs/>
          <w:sz w:val="22"/>
        </w:rPr>
        <w:t xml:space="preserve">stavebných prác pre </w:t>
      </w:r>
      <w:r w:rsidRPr="00F35049">
        <w:rPr>
          <w:rStyle w:val="CharStyle14"/>
          <w:rFonts w:ascii="Times New Roman" w:hAnsi="Times New Roman" w:cs="Times New Roman"/>
          <w:b w:val="0"/>
          <w:i w:val="0"/>
          <w:iCs/>
          <w:sz w:val="22"/>
        </w:rPr>
        <w:t>zákazk</w:t>
      </w:r>
      <w:r w:rsidR="00C46303" w:rsidRPr="00F35049">
        <w:rPr>
          <w:rStyle w:val="CharStyle14"/>
          <w:rFonts w:ascii="Times New Roman" w:hAnsi="Times New Roman" w:cs="Times New Roman"/>
          <w:b w:val="0"/>
          <w:i w:val="0"/>
          <w:iCs/>
          <w:sz w:val="22"/>
        </w:rPr>
        <w:t>u</w:t>
      </w:r>
      <w:r w:rsidRPr="00F35049">
        <w:rPr>
          <w:rStyle w:val="CharStyle14"/>
          <w:rFonts w:ascii="Times New Roman" w:hAnsi="Times New Roman" w:cs="Times New Roman"/>
          <w:b w:val="0"/>
          <w:i w:val="0"/>
          <w:iCs/>
          <w:sz w:val="22"/>
        </w:rPr>
        <w:t xml:space="preserve">: </w:t>
      </w:r>
      <w:r w:rsidRPr="00F35049">
        <w:rPr>
          <w:rStyle w:val="CharStyle14"/>
          <w:rFonts w:ascii="Times New Roman" w:hAnsi="Times New Roman"/>
          <w:b w:val="0"/>
          <w:i w:val="0"/>
          <w:sz w:val="22"/>
        </w:rPr>
        <w:t>„</w:t>
      </w:r>
      <w:r w:rsidR="00470D1A" w:rsidRPr="00F35049">
        <w:rPr>
          <w:rStyle w:val="CharStyle14"/>
          <w:rFonts w:ascii="Times New Roman" w:hAnsi="Times New Roman"/>
          <w:b w:val="0"/>
          <w:i w:val="0"/>
          <w:sz w:val="22"/>
        </w:rPr>
        <w:t xml:space="preserve">Zelené sídliská </w:t>
      </w:r>
      <w:r w:rsidR="00F03725" w:rsidRPr="00F35049">
        <w:rPr>
          <w:rStyle w:val="CharStyle14"/>
          <w:rFonts w:ascii="Times New Roman" w:hAnsi="Times New Roman"/>
          <w:b w:val="0"/>
          <w:i w:val="0"/>
          <w:sz w:val="22"/>
        </w:rPr>
        <w:t xml:space="preserve">/lokalita </w:t>
      </w:r>
      <w:r w:rsidR="00A64989">
        <w:rPr>
          <w:rStyle w:val="CharStyle14"/>
          <w:rFonts w:ascii="Times New Roman" w:hAnsi="Times New Roman"/>
          <w:b w:val="0"/>
          <w:i w:val="0"/>
          <w:sz w:val="22"/>
        </w:rPr>
        <w:t>SEVERNÁ</w:t>
      </w:r>
      <w:r w:rsidR="00C46303" w:rsidRPr="00F35049">
        <w:rPr>
          <w:rStyle w:val="CharStyle14"/>
          <w:rFonts w:ascii="Times New Roman" w:hAnsi="Times New Roman"/>
          <w:b w:val="0"/>
          <w:i w:val="0"/>
          <w:sz w:val="22"/>
        </w:rPr>
        <w:t>“</w:t>
      </w:r>
      <w:r w:rsidR="00177A9B" w:rsidRPr="00F35049">
        <w:rPr>
          <w:rStyle w:val="CharStyle14"/>
          <w:rFonts w:ascii="Times New Roman" w:hAnsi="Times New Roman"/>
          <w:b w:val="0"/>
          <w:i w:val="0"/>
          <w:sz w:val="22"/>
        </w:rPr>
        <w:t xml:space="preserve"> pre časť zákazky: „Zelené sídliská /lokalita </w:t>
      </w:r>
      <w:r w:rsidR="00A64989">
        <w:rPr>
          <w:rStyle w:val="CharStyle14"/>
          <w:rFonts w:ascii="Times New Roman" w:hAnsi="Times New Roman"/>
          <w:b w:val="0"/>
          <w:i w:val="0"/>
          <w:sz w:val="22"/>
        </w:rPr>
        <w:t>SEVERNÁ</w:t>
      </w:r>
      <w:r w:rsidR="00856600">
        <w:rPr>
          <w:rStyle w:val="CharStyle14"/>
          <w:rFonts w:ascii="Times New Roman" w:hAnsi="Times New Roman"/>
          <w:b w:val="0"/>
          <w:i w:val="0"/>
          <w:sz w:val="22"/>
        </w:rPr>
        <w:t>-</w:t>
      </w:r>
      <w:r w:rsidR="00177A9B" w:rsidRPr="00F35049">
        <w:rPr>
          <w:rStyle w:val="CharStyle14"/>
          <w:rFonts w:ascii="Times New Roman" w:hAnsi="Times New Roman"/>
          <w:b w:val="0"/>
          <w:i w:val="0"/>
          <w:sz w:val="22"/>
        </w:rPr>
        <w:t xml:space="preserve"> herné prvky“</w:t>
      </w:r>
      <w:r w:rsidR="0048188E">
        <w:rPr>
          <w:rStyle w:val="CharStyle14"/>
          <w:rFonts w:ascii="Times New Roman" w:hAnsi="Times New Roman"/>
          <w:b w:val="0"/>
          <w:i w:val="0"/>
          <w:sz w:val="22"/>
        </w:rPr>
        <w:t xml:space="preserve"> (ďalej len </w:t>
      </w:r>
      <w:r w:rsidR="00983E7F">
        <w:rPr>
          <w:rStyle w:val="CharStyle14"/>
          <w:rFonts w:ascii="Times New Roman" w:hAnsi="Times New Roman"/>
          <w:b w:val="0"/>
          <w:i w:val="0"/>
          <w:sz w:val="22"/>
        </w:rPr>
        <w:t>zákazka</w:t>
      </w:r>
      <w:r w:rsidR="0048188E">
        <w:rPr>
          <w:rStyle w:val="CharStyle14"/>
          <w:rFonts w:ascii="Times New Roman" w:hAnsi="Times New Roman"/>
          <w:b w:val="0"/>
          <w:i w:val="0"/>
          <w:sz w:val="22"/>
        </w:rPr>
        <w:t>)</w:t>
      </w:r>
      <w:r w:rsidR="007A7E62" w:rsidRPr="00F35049">
        <w:rPr>
          <w:rStyle w:val="CharStyle14"/>
          <w:rFonts w:ascii="Times New Roman" w:hAnsi="Times New Roman"/>
          <w:b w:val="0"/>
          <w:i w:val="0"/>
          <w:sz w:val="22"/>
        </w:rPr>
        <w:t>.</w:t>
      </w:r>
    </w:p>
    <w:p w14:paraId="5002D889" w14:textId="7AECC821" w:rsidR="00751D9A" w:rsidRDefault="00751D9A" w:rsidP="00C622BF">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2B60A2">
        <w:rPr>
          <w:rFonts w:ascii="Times New Roman" w:hAnsi="Times New Roman" w:cs="Times New Roman"/>
          <w:bCs/>
          <w:iCs/>
        </w:rPr>
        <w:t xml:space="preserve"> skutočnosti</w:t>
      </w:r>
      <w:r w:rsidRPr="00007073">
        <w:rPr>
          <w:rFonts w:ascii="Times New Roman" w:hAnsi="Times New Roman" w:cs="Times New Roman"/>
          <w:bCs/>
          <w:iCs/>
        </w:rPr>
        <w:t>, že na mieste stavby budú súbežne s jeho výkonom vykonávať stavebnú činnosť in</w:t>
      </w:r>
      <w:r w:rsidR="001F0A88">
        <w:rPr>
          <w:rFonts w:ascii="Times New Roman" w:hAnsi="Times New Roman" w:cs="Times New Roman"/>
          <w:bCs/>
          <w:iCs/>
        </w:rPr>
        <w:t xml:space="preserve">í </w:t>
      </w:r>
      <w:r w:rsidR="00546FE2">
        <w:rPr>
          <w:rFonts w:ascii="Times New Roman" w:hAnsi="Times New Roman" w:cs="Times New Roman"/>
          <w:bCs/>
          <w:iCs/>
        </w:rPr>
        <w:t>zhotovitelia</w:t>
      </w:r>
      <w:r w:rsidRPr="00007073">
        <w:rPr>
          <w:rFonts w:ascii="Times New Roman" w:hAnsi="Times New Roman" w:cs="Times New Roman"/>
          <w:bCs/>
          <w:iCs/>
        </w:rPr>
        <w:t>, ktor</w:t>
      </w:r>
      <w:r w:rsidR="001F0A88">
        <w:rPr>
          <w:rFonts w:ascii="Times New Roman" w:hAnsi="Times New Roman" w:cs="Times New Roman"/>
          <w:bCs/>
          <w:iCs/>
        </w:rPr>
        <w:t>í</w:t>
      </w:r>
      <w:r w:rsidRPr="00007073">
        <w:rPr>
          <w:rFonts w:ascii="Times New Roman" w:hAnsi="Times New Roman" w:cs="Times New Roman"/>
          <w:bCs/>
          <w:iCs/>
        </w:rPr>
        <w:t xml:space="preserve"> budú realizovať časť stavby </w:t>
      </w:r>
      <w:r w:rsidRPr="00007073">
        <w:rPr>
          <w:rStyle w:val="CharStyle14"/>
          <w:rFonts w:ascii="Times New Roman" w:hAnsi="Times New Roman"/>
          <w:bCs/>
          <w:sz w:val="22"/>
        </w:rPr>
        <w:t>„</w:t>
      </w:r>
      <w:r w:rsidRPr="00007073">
        <w:rPr>
          <w:rStyle w:val="CharStyle14"/>
          <w:rFonts w:ascii="Times New Roman" w:hAnsi="Times New Roman"/>
          <w:bCs/>
          <w:iCs/>
          <w:sz w:val="22"/>
        </w:rPr>
        <w:t xml:space="preserve">Zelené sídliská /lokalita </w:t>
      </w:r>
      <w:r w:rsidR="00A64989">
        <w:rPr>
          <w:rStyle w:val="CharStyle14"/>
          <w:rFonts w:ascii="Times New Roman" w:hAnsi="Times New Roman"/>
          <w:bCs/>
          <w:iCs/>
          <w:sz w:val="22"/>
        </w:rPr>
        <w:t>SEVERNÁ</w:t>
      </w:r>
      <w:r w:rsidRPr="00177A9B">
        <w:rPr>
          <w:rStyle w:val="CharStyle14"/>
          <w:rFonts w:ascii="Times New Roman" w:hAnsi="Times New Roman"/>
          <w:bCs/>
          <w:iCs/>
          <w:sz w:val="22"/>
        </w:rPr>
        <w:t>“</w:t>
      </w:r>
      <w:r w:rsidRPr="00007073">
        <w:rPr>
          <w:rStyle w:val="CharStyle14"/>
          <w:rFonts w:ascii="Times New Roman" w:hAnsi="Times New Roman"/>
          <w:bCs/>
          <w:iCs/>
          <w:sz w:val="22"/>
        </w:rPr>
        <w:t xml:space="preserve"> pre stavebné objekty SO 1 Spevnené plochy, terénne úpravy,  SO 2 Koncepcia zelene, </w:t>
      </w:r>
      <w:r w:rsidR="00192BE7">
        <w:rPr>
          <w:rStyle w:val="CharStyle14"/>
          <w:rFonts w:ascii="Times New Roman" w:hAnsi="Times New Roman"/>
          <w:bCs/>
          <w:iCs/>
          <w:sz w:val="22"/>
        </w:rPr>
        <w:t xml:space="preserve">SO 3 Parkový mobiliár, SO 4 Ihriská, SO 5 Drobná architektúra, </w:t>
      </w:r>
      <w:r w:rsidRPr="00007073">
        <w:rPr>
          <w:rStyle w:val="CharStyle14"/>
          <w:rFonts w:ascii="Times New Roman" w:hAnsi="Times New Roman"/>
          <w:bCs/>
          <w:iCs/>
          <w:sz w:val="22"/>
        </w:rPr>
        <w:t>SO 6 Verejné osvetlenie a prípojky NN, SO 7 Prípojky vody a</w:t>
      </w:r>
      <w:r w:rsidR="008E0D35">
        <w:rPr>
          <w:rStyle w:val="CharStyle14"/>
          <w:rFonts w:ascii="Times New Roman" w:hAnsi="Times New Roman"/>
          <w:bCs/>
          <w:iCs/>
          <w:sz w:val="22"/>
        </w:rPr>
        <w:t> </w:t>
      </w:r>
      <w:r w:rsidRPr="00007073">
        <w:rPr>
          <w:rStyle w:val="CharStyle14"/>
          <w:rFonts w:ascii="Times New Roman" w:hAnsi="Times New Roman"/>
          <w:bCs/>
          <w:iCs/>
          <w:sz w:val="22"/>
        </w:rPr>
        <w:t>kanalizácie</w:t>
      </w:r>
      <w:r w:rsidR="008E0D35">
        <w:rPr>
          <w:rStyle w:val="CharStyle14"/>
          <w:rFonts w:ascii="Times New Roman" w:hAnsi="Times New Roman"/>
          <w:bCs/>
          <w:iCs/>
          <w:sz w:val="22"/>
        </w:rPr>
        <w:t xml:space="preserve">, </w:t>
      </w:r>
      <w:bookmarkStart w:id="0" w:name="_Hlk219818247"/>
      <w:r w:rsidR="008E0D35">
        <w:rPr>
          <w:rStyle w:val="CharStyle14"/>
          <w:rFonts w:ascii="Times New Roman" w:hAnsi="Times New Roman"/>
          <w:bCs/>
          <w:iCs/>
          <w:sz w:val="22"/>
        </w:rPr>
        <w:t>na základe samostatných zmlúv s objednávateľom</w:t>
      </w:r>
      <w:r w:rsidRPr="00007073">
        <w:rPr>
          <w:rStyle w:val="CharStyle14"/>
          <w:rFonts w:ascii="Times New Roman" w:hAnsi="Times New Roman"/>
          <w:bCs/>
          <w:iCs/>
          <w:sz w:val="22"/>
        </w:rPr>
        <w:t xml:space="preserve">. </w:t>
      </w:r>
      <w:bookmarkStart w:id="1" w:name="_Hlk219809385"/>
      <w:r w:rsidR="00B70F5A">
        <w:rPr>
          <w:rStyle w:val="CharStyle14"/>
          <w:rFonts w:ascii="Times New Roman" w:hAnsi="Times New Roman"/>
          <w:bCs/>
          <w:iCs/>
          <w:sz w:val="22"/>
        </w:rPr>
        <w:t xml:space="preserve">Objednávateľ zorganizuje stretnutie zhotoviteľa s ostatnými </w:t>
      </w:r>
      <w:r w:rsidR="00546FE2">
        <w:rPr>
          <w:rStyle w:val="CharStyle14"/>
          <w:rFonts w:ascii="Times New Roman" w:hAnsi="Times New Roman"/>
          <w:bCs/>
          <w:iCs/>
          <w:sz w:val="22"/>
        </w:rPr>
        <w:t xml:space="preserve">zhotoviteľmi </w:t>
      </w:r>
      <w:r w:rsidR="00B70F5A">
        <w:rPr>
          <w:rStyle w:val="CharStyle14"/>
          <w:rFonts w:ascii="Times New Roman" w:hAnsi="Times New Roman"/>
          <w:bCs/>
          <w:iCs/>
          <w:sz w:val="22"/>
        </w:rPr>
        <w:t xml:space="preserve">za účelom </w:t>
      </w:r>
      <w:r w:rsidR="000E17D2">
        <w:rPr>
          <w:rStyle w:val="CharStyle14"/>
          <w:rFonts w:ascii="Times New Roman" w:hAnsi="Times New Roman"/>
          <w:bCs/>
          <w:iCs/>
          <w:sz w:val="22"/>
        </w:rPr>
        <w:t xml:space="preserve">vzájomného oboznámenia sa s činnosťou zhotoviteľa a ostatných </w:t>
      </w:r>
      <w:r w:rsidR="00546FE2">
        <w:rPr>
          <w:rStyle w:val="CharStyle14"/>
          <w:rFonts w:ascii="Times New Roman" w:hAnsi="Times New Roman"/>
          <w:bCs/>
          <w:iCs/>
          <w:sz w:val="22"/>
        </w:rPr>
        <w:t xml:space="preserve">zhotoviteľov </w:t>
      </w:r>
      <w:r w:rsidR="000E17D2">
        <w:rPr>
          <w:rStyle w:val="CharStyle14"/>
          <w:rFonts w:ascii="Times New Roman" w:hAnsi="Times New Roman"/>
          <w:bCs/>
          <w:iCs/>
          <w:sz w:val="22"/>
        </w:rPr>
        <w:t xml:space="preserve">a </w:t>
      </w:r>
      <w:r w:rsidR="00B70F5A">
        <w:rPr>
          <w:rStyle w:val="CharStyle14"/>
          <w:rFonts w:ascii="Times New Roman" w:hAnsi="Times New Roman"/>
          <w:bCs/>
          <w:iCs/>
          <w:sz w:val="22"/>
        </w:rPr>
        <w:t xml:space="preserve">koordinácie </w:t>
      </w:r>
      <w:r w:rsidR="000E17D2">
        <w:rPr>
          <w:rStyle w:val="CharStyle14"/>
          <w:rFonts w:ascii="Times New Roman" w:hAnsi="Times New Roman"/>
          <w:bCs/>
          <w:iCs/>
          <w:sz w:val="22"/>
        </w:rPr>
        <w:t>ich prác.</w:t>
      </w:r>
      <w:bookmarkEnd w:id="0"/>
    </w:p>
    <w:bookmarkEnd w:id="1"/>
    <w:p w14:paraId="01836E00" w14:textId="0582AF53" w:rsidR="00450137" w:rsidRPr="00FC54AF" w:rsidRDefault="001E1C6B" w:rsidP="00C622BF">
      <w:pPr>
        <w:spacing w:after="0" w:line="240" w:lineRule="auto"/>
        <w:jc w:val="both"/>
        <w:rPr>
          <w:rStyle w:val="CharStyle14"/>
          <w:rFonts w:ascii="Times New Roman" w:hAnsi="Times New Roman" w:cs="Times New Roman"/>
        </w:rPr>
      </w:pPr>
      <w:r w:rsidRPr="00693A20">
        <w:rPr>
          <w:rFonts w:ascii="Times New Roman" w:hAnsi="Times New Roman" w:cs="Times New Roman"/>
        </w:rPr>
        <w:t>Realizáciu stavebných prác</w:t>
      </w:r>
      <w:r w:rsidR="00F947B8" w:rsidRPr="00693A20">
        <w:rPr>
          <w:rFonts w:ascii="Times New Roman" w:hAnsi="Times New Roman" w:cs="Times New Roman"/>
        </w:rPr>
        <w:t xml:space="preserve"> </w:t>
      </w:r>
      <w:r w:rsidR="00450137" w:rsidRPr="00693A20">
        <w:rPr>
          <w:rFonts w:ascii="Times New Roman" w:hAnsi="Times New Roman" w:cs="Times New Roman"/>
        </w:rPr>
        <w:t xml:space="preserve">má </w:t>
      </w:r>
      <w:r w:rsidR="008E0D35" w:rsidRPr="00693A20">
        <w:rPr>
          <w:rFonts w:ascii="Times New Roman" w:hAnsi="Times New Roman" w:cs="Times New Roman"/>
        </w:rPr>
        <w:t>o</w:t>
      </w:r>
      <w:r w:rsidR="00450137" w:rsidRPr="00693A20">
        <w:rPr>
          <w:rFonts w:ascii="Times New Roman" w:hAnsi="Times New Roman" w:cs="Times New Roman"/>
        </w:rPr>
        <w:t xml:space="preserve">bjednávateľ záujem financovať z prostriedkov </w:t>
      </w:r>
      <w:r w:rsidR="00485D6B" w:rsidRPr="00693A20">
        <w:rPr>
          <w:rFonts w:ascii="Times New Roman" w:hAnsi="Times New Roman" w:cs="Times New Roman"/>
        </w:rPr>
        <w:t>Programu Slovensko 2021 – 2027</w:t>
      </w:r>
      <w:r w:rsidR="00261085" w:rsidRPr="00693A20">
        <w:rPr>
          <w:rFonts w:ascii="Times New Roman" w:hAnsi="Times New Roman" w:cs="Times New Roman"/>
        </w:rPr>
        <w:t xml:space="preserve">, </w:t>
      </w:r>
      <w:r w:rsidR="003C2741" w:rsidRPr="00693A20">
        <w:rPr>
          <w:rFonts w:ascii="Times New Roman" w:hAnsi="Times New Roman" w:cs="Times New Roman"/>
        </w:rPr>
        <w:t xml:space="preserve">Výzva </w:t>
      </w:r>
      <w:r w:rsidR="00450137" w:rsidRPr="00693A20">
        <w:rPr>
          <w:rFonts w:ascii="Times New Roman" w:hAnsi="Times New Roman" w:cs="Times New Roman"/>
        </w:rPr>
        <w:t>na podporu rozvoja prvkov zelenej a modrej infraštruktúry v obciach a</w:t>
      </w:r>
      <w:r w:rsidR="00784F47" w:rsidRPr="00693A20">
        <w:rPr>
          <w:rFonts w:ascii="Times New Roman" w:hAnsi="Times New Roman" w:cs="Times New Roman"/>
        </w:rPr>
        <w:t> </w:t>
      </w:r>
      <w:r w:rsidR="00450137" w:rsidRPr="00693A20">
        <w:rPr>
          <w:rFonts w:ascii="Times New Roman" w:hAnsi="Times New Roman" w:cs="Times New Roman"/>
        </w:rPr>
        <w:t>mestách</w:t>
      </w:r>
      <w:r w:rsidR="00784F47" w:rsidRPr="00693A20">
        <w:rPr>
          <w:rFonts w:ascii="Times New Roman" w:hAnsi="Times New Roman" w:cs="Times New Roman"/>
        </w:rPr>
        <w:t>, kód výzvy:</w:t>
      </w:r>
      <w:r w:rsidR="007E0514" w:rsidRPr="00693A20">
        <w:rPr>
          <w:rFonts w:ascii="Times New Roman" w:hAnsi="Times New Roman" w:cs="Times New Roman"/>
        </w:rPr>
        <w:t xml:space="preserve"> PSK-MIRRI-008-2024-ITI-EFRR</w:t>
      </w:r>
      <w:r w:rsidR="00450137" w:rsidRPr="00693A20">
        <w:rPr>
          <w:rFonts w:ascii="Times New Roman" w:hAnsi="Times New Roman" w:cs="Times New Roman"/>
        </w:rPr>
        <w:t>, a to za podmienok čerpania uvedených vo výzve</w:t>
      </w:r>
      <w:r w:rsidR="0028099C" w:rsidRPr="00693A20">
        <w:rPr>
          <w:rFonts w:ascii="Times New Roman" w:hAnsi="Times New Roman" w:cs="Times New Roman"/>
        </w:rPr>
        <w:t xml:space="preserve"> a </w:t>
      </w:r>
      <w:r w:rsidR="00234780" w:rsidRPr="00693A20">
        <w:rPr>
          <w:rFonts w:ascii="Times New Roman" w:hAnsi="Times New Roman" w:cs="Times New Roman"/>
          <w:iCs/>
          <w:color w:val="000000" w:themeColor="text1"/>
        </w:rPr>
        <w:t>v zmluve o poskytnutí nenávratného finančného príspevku (ďalej len „zmluva o NFP“), ktorá bude uzatvorená medzi objednávateľom ako prijímateľom a</w:t>
      </w:r>
      <w:r w:rsidR="00EA4259" w:rsidRPr="00693A20">
        <w:rPr>
          <w:rFonts w:ascii="Times New Roman" w:hAnsi="Times New Roman" w:cs="Times New Roman"/>
          <w:iCs/>
          <w:color w:val="000000" w:themeColor="text1"/>
        </w:rPr>
        <w:t> Ministerstvom investícií, regionálneho rozvoja a informatizácie Slovenskej republiky</w:t>
      </w:r>
      <w:r w:rsidR="00C0720F" w:rsidRPr="00693A20">
        <w:rPr>
          <w:rFonts w:ascii="Times New Roman" w:hAnsi="Times New Roman" w:cs="Times New Roman"/>
          <w:iCs/>
          <w:color w:val="000000" w:themeColor="text1"/>
        </w:rPr>
        <w:t xml:space="preserve"> </w:t>
      </w:r>
      <w:r w:rsidR="00234780" w:rsidRPr="00693A20">
        <w:rPr>
          <w:rFonts w:ascii="Times New Roman" w:hAnsi="Times New Roman" w:cs="Times New Roman"/>
          <w:iCs/>
          <w:color w:val="000000" w:themeColor="text1"/>
        </w:rPr>
        <w:t>ako poskytovateľom (ďalej len „poskytovateľ“)</w:t>
      </w:r>
      <w:r w:rsidR="00450137" w:rsidRPr="00693A20">
        <w:rPr>
          <w:rFonts w:ascii="Times New Roman" w:hAnsi="Times New Roman" w:cs="Times New Roman"/>
        </w:rPr>
        <w:t>.</w:t>
      </w:r>
      <w:r w:rsidR="00450137" w:rsidRPr="00FC54AF">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4FB87E07" w:rsidR="005003EE" w:rsidRPr="00DA5EE5" w:rsidRDefault="005003EE" w:rsidP="00085E99">
      <w:pPr>
        <w:pStyle w:val="Odsekzoznamu"/>
        <w:numPr>
          <w:ilvl w:val="0"/>
          <w:numId w:val="26"/>
        </w:numPr>
        <w:spacing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5040BF">
        <w:rPr>
          <w:rFonts w:ascii="Times New Roman" w:hAnsi="Times New Roman" w:cs="Times New Roman"/>
          <w:b/>
          <w:bCs/>
        </w:rPr>
        <w:t>zmluvy</w:t>
      </w:r>
    </w:p>
    <w:p w14:paraId="6115D0C8" w14:textId="6DB24B17" w:rsidR="000F28B5" w:rsidRPr="00250DFF"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 xml:space="preserve">na vlastné náklady a vlastné nebezpečenstvo, v dohodnutom čase </w:t>
      </w:r>
      <w:r w:rsidRPr="00F35049">
        <w:rPr>
          <w:rFonts w:ascii="Times New Roman" w:hAnsi="Times New Roman" w:cs="Times New Roman"/>
        </w:rPr>
        <w:t>a </w:t>
      </w:r>
      <w:r w:rsidRPr="00F35049">
        <w:rPr>
          <w:rFonts w:ascii="Times New Roman" w:eastAsia="Arial" w:hAnsi="Times New Roman" w:cs="Times New Roman"/>
        </w:rPr>
        <w:t>rozsahu a za podmienok dohodnutých v</w:t>
      </w:r>
      <w:r w:rsidR="003E0F82" w:rsidRPr="00F35049">
        <w:rPr>
          <w:rFonts w:ascii="Times New Roman" w:eastAsia="Arial" w:hAnsi="Times New Roman" w:cs="Times New Roman"/>
        </w:rPr>
        <w:t xml:space="preserve"> tejto </w:t>
      </w:r>
      <w:r w:rsidR="00081C5C" w:rsidRPr="00F35049">
        <w:rPr>
          <w:rFonts w:ascii="Times New Roman" w:eastAsia="Arial" w:hAnsi="Times New Roman" w:cs="Times New Roman"/>
        </w:rPr>
        <w:t>z</w:t>
      </w:r>
      <w:r w:rsidRPr="00F35049">
        <w:rPr>
          <w:rFonts w:ascii="Times New Roman" w:eastAsia="Arial" w:hAnsi="Times New Roman" w:cs="Times New Roman"/>
        </w:rPr>
        <w:t>mluve vykonať dielo, ktoré spočíva v </w:t>
      </w:r>
      <w:r w:rsidRPr="00F35049">
        <w:rPr>
          <w:rFonts w:ascii="Times New Roman" w:hAnsi="Times New Roman" w:cs="Times New Roman"/>
        </w:rPr>
        <w:t xml:space="preserve">zhotovení stavby </w:t>
      </w:r>
      <w:r w:rsidR="003E0F82" w:rsidRPr="00F35049">
        <w:rPr>
          <w:rStyle w:val="CharStyle14"/>
          <w:rFonts w:ascii="Times New Roman" w:hAnsi="Times New Roman"/>
          <w:sz w:val="22"/>
        </w:rPr>
        <w:t>„</w:t>
      </w:r>
      <w:r w:rsidR="00F03725" w:rsidRPr="00F35049">
        <w:rPr>
          <w:rStyle w:val="CharStyle14"/>
          <w:rFonts w:ascii="Times New Roman" w:hAnsi="Times New Roman"/>
          <w:sz w:val="22"/>
        </w:rPr>
        <w:t xml:space="preserve">Zelené sídliská /lokalita </w:t>
      </w:r>
      <w:r w:rsidR="00A64989">
        <w:rPr>
          <w:rStyle w:val="CharStyle14"/>
          <w:rFonts w:ascii="Times New Roman" w:hAnsi="Times New Roman"/>
          <w:sz w:val="22"/>
        </w:rPr>
        <w:t>SEVERNÁ</w:t>
      </w:r>
      <w:r w:rsidR="00250DFF" w:rsidRPr="00F35049">
        <w:rPr>
          <w:rStyle w:val="CharStyle14"/>
          <w:rFonts w:ascii="Times New Roman" w:hAnsi="Times New Roman"/>
          <w:sz w:val="22"/>
        </w:rPr>
        <w:t>– herné prvky</w:t>
      </w:r>
      <w:r w:rsidR="003E0F82" w:rsidRPr="00F35049">
        <w:rPr>
          <w:rStyle w:val="CharStyle14"/>
          <w:rFonts w:ascii="Times New Roman" w:hAnsi="Times New Roman"/>
          <w:sz w:val="22"/>
        </w:rPr>
        <w:t>“</w:t>
      </w:r>
      <w:r w:rsidR="003E0F82" w:rsidRPr="00F35049">
        <w:rPr>
          <w:rFonts w:ascii="Times New Roman" w:eastAsia="Arial" w:hAnsi="Times New Roman" w:cs="Times New Roman"/>
        </w:rPr>
        <w:t xml:space="preserve"> </w:t>
      </w:r>
      <w:r w:rsidRPr="00F35049">
        <w:rPr>
          <w:rFonts w:ascii="Times New Roman" w:eastAsia="Arial" w:hAnsi="Times New Roman" w:cs="Times New Roman"/>
        </w:rPr>
        <w:t>(ďalej len „dielo</w:t>
      </w:r>
      <w:r w:rsidRPr="00250DFF">
        <w:rPr>
          <w:rFonts w:ascii="Times New Roman" w:eastAsia="Arial" w:hAnsi="Times New Roman" w:cs="Times New Roman"/>
        </w:rPr>
        <w:t>“</w:t>
      </w:r>
      <w:r w:rsidR="005040BF">
        <w:rPr>
          <w:rFonts w:ascii="Times New Roman" w:eastAsia="Arial" w:hAnsi="Times New Roman" w:cs="Times New Roman"/>
        </w:rPr>
        <w:t xml:space="preserve"> alebo „stavba“</w:t>
      </w:r>
      <w:r w:rsidRPr="00250DFF">
        <w:rPr>
          <w:rFonts w:ascii="Times New Roman" w:eastAsia="Arial" w:hAnsi="Times New Roman" w:cs="Times New Roman"/>
        </w:rPr>
        <w:t xml:space="preserve">) a záväzok </w:t>
      </w:r>
      <w:r w:rsidR="006F6758" w:rsidRPr="00250DFF">
        <w:rPr>
          <w:rFonts w:ascii="Times New Roman" w:eastAsia="Arial" w:hAnsi="Times New Roman" w:cs="Times New Roman"/>
        </w:rPr>
        <w:t>o</w:t>
      </w:r>
      <w:r w:rsidRPr="00250DFF">
        <w:rPr>
          <w:rFonts w:ascii="Times New Roman" w:eastAsia="Arial" w:hAnsi="Times New Roman" w:cs="Times New Roman"/>
        </w:rPr>
        <w:t xml:space="preserve">bjednávateľa riadne vykonané dielo prevziať a zaplatiť za jeho vykonanie </w:t>
      </w:r>
      <w:r w:rsidR="006F6758" w:rsidRPr="00250DFF">
        <w:rPr>
          <w:rFonts w:ascii="Times New Roman" w:eastAsia="Arial" w:hAnsi="Times New Roman" w:cs="Times New Roman"/>
        </w:rPr>
        <w:t>z</w:t>
      </w:r>
      <w:r w:rsidRPr="00250DFF">
        <w:rPr>
          <w:rFonts w:ascii="Times New Roman" w:eastAsia="Arial" w:hAnsi="Times New Roman" w:cs="Times New Roman"/>
        </w:rPr>
        <w:t>hotoviteľovi dohodnutú cenu za dielo.</w:t>
      </w:r>
    </w:p>
    <w:p w14:paraId="12E280DB" w14:textId="00DD0501" w:rsidR="00274DDA" w:rsidRPr="00250DFF"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250DFF">
        <w:rPr>
          <w:rFonts w:ascii="Times New Roman" w:hAnsi="Times New Roman" w:cs="Times New Roman"/>
          <w:iCs/>
        </w:rPr>
        <w:t xml:space="preserve">Predmetom </w:t>
      </w:r>
      <w:r w:rsidR="00081C5C" w:rsidRPr="00250DFF">
        <w:rPr>
          <w:rFonts w:ascii="Times New Roman" w:hAnsi="Times New Roman" w:cs="Times New Roman"/>
          <w:iCs/>
        </w:rPr>
        <w:t>z</w:t>
      </w:r>
      <w:r w:rsidRPr="00250DFF">
        <w:rPr>
          <w:rFonts w:ascii="Times New Roman" w:hAnsi="Times New Roman" w:cs="Times New Roman"/>
          <w:iCs/>
        </w:rPr>
        <w:t>mluvy je realizácia d</w:t>
      </w:r>
      <w:r w:rsidR="00274DDA" w:rsidRPr="00250DFF">
        <w:rPr>
          <w:rFonts w:ascii="Times New Roman" w:hAnsi="Times New Roman" w:cs="Times New Roman"/>
          <w:iCs/>
        </w:rPr>
        <w:t>iel</w:t>
      </w:r>
      <w:r w:rsidRPr="00250DFF">
        <w:rPr>
          <w:rFonts w:ascii="Times New Roman" w:hAnsi="Times New Roman" w:cs="Times New Roman"/>
          <w:iCs/>
        </w:rPr>
        <w:t xml:space="preserve">a </w:t>
      </w:r>
      <w:r w:rsidR="003E0F82" w:rsidRPr="00250DFF">
        <w:rPr>
          <w:rStyle w:val="CharStyle14"/>
          <w:rFonts w:ascii="Times New Roman" w:hAnsi="Times New Roman"/>
          <w:iCs/>
          <w:sz w:val="22"/>
        </w:rPr>
        <w:t>„</w:t>
      </w:r>
      <w:r w:rsidR="00F03725" w:rsidRPr="00250DFF">
        <w:rPr>
          <w:rStyle w:val="CharStyle14"/>
          <w:rFonts w:ascii="Times New Roman" w:hAnsi="Times New Roman"/>
          <w:iCs/>
          <w:sz w:val="22"/>
        </w:rPr>
        <w:t xml:space="preserve">Zelené sídliská /lokalita </w:t>
      </w:r>
      <w:r w:rsidR="00A64989">
        <w:rPr>
          <w:rStyle w:val="CharStyle14"/>
          <w:rFonts w:ascii="Times New Roman" w:hAnsi="Times New Roman"/>
          <w:iCs/>
          <w:sz w:val="22"/>
        </w:rPr>
        <w:t>SEVERNÁ</w:t>
      </w:r>
      <w:r w:rsidR="00481D83">
        <w:rPr>
          <w:rStyle w:val="CharStyle14"/>
          <w:rFonts w:ascii="Times New Roman" w:hAnsi="Times New Roman"/>
          <w:iCs/>
          <w:sz w:val="22"/>
        </w:rPr>
        <w:t xml:space="preserve"> – herné prvky</w:t>
      </w:r>
      <w:r w:rsidR="003E0F82" w:rsidRPr="00250DFF">
        <w:rPr>
          <w:rStyle w:val="CharStyle14"/>
          <w:rFonts w:ascii="Times New Roman" w:hAnsi="Times New Roman"/>
          <w:iCs/>
          <w:sz w:val="22"/>
        </w:rPr>
        <w:t xml:space="preserve">“, </w:t>
      </w:r>
      <w:r w:rsidRPr="00250DFF">
        <w:rPr>
          <w:rFonts w:ascii="Times New Roman" w:hAnsi="Times New Roman" w:cs="Times New Roman"/>
          <w:iCs/>
        </w:rPr>
        <w:t xml:space="preserve">ktoré </w:t>
      </w:r>
      <w:r w:rsidR="00274DDA" w:rsidRPr="00250DFF">
        <w:rPr>
          <w:rFonts w:ascii="Times New Roman" w:hAnsi="Times New Roman" w:cs="Times New Roman"/>
          <w:iCs/>
        </w:rPr>
        <w:t xml:space="preserve">bude členené </w:t>
      </w:r>
      <w:r w:rsidR="00FA6008" w:rsidRPr="00250DFF">
        <w:rPr>
          <w:rFonts w:ascii="Times New Roman" w:hAnsi="Times New Roman" w:cs="Times New Roman"/>
          <w:iCs/>
        </w:rPr>
        <w:t>na nasledovné stavebné objekty</w:t>
      </w:r>
      <w:r w:rsidR="00A43CA8" w:rsidRPr="00250DFF">
        <w:rPr>
          <w:rFonts w:ascii="Times New Roman" w:hAnsi="Times New Roman" w:cs="Times New Roman"/>
          <w:iCs/>
        </w:rPr>
        <w:t xml:space="preserve"> respektíve u</w:t>
      </w:r>
      <w:r w:rsidR="00E13A14" w:rsidRPr="00250DFF">
        <w:rPr>
          <w:rFonts w:ascii="Times New Roman" w:hAnsi="Times New Roman" w:cs="Times New Roman"/>
          <w:iCs/>
        </w:rPr>
        <w:t>c</w:t>
      </w:r>
      <w:r w:rsidR="00A43CA8" w:rsidRPr="00250DFF">
        <w:rPr>
          <w:rFonts w:ascii="Times New Roman" w:hAnsi="Times New Roman" w:cs="Times New Roman"/>
          <w:iCs/>
        </w:rPr>
        <w:t>elené časti diela</w:t>
      </w:r>
      <w:r w:rsidR="00FA6008" w:rsidRPr="00250DFF">
        <w:rPr>
          <w:rFonts w:ascii="Times New Roman" w:hAnsi="Times New Roman" w:cs="Times New Roman"/>
          <w:iCs/>
        </w:rPr>
        <w:t>:</w:t>
      </w:r>
    </w:p>
    <w:p w14:paraId="731E878C" w14:textId="77777777" w:rsidR="00A64989" w:rsidRPr="00A64989" w:rsidRDefault="00A64989" w:rsidP="00A64989">
      <w:pPr>
        <w:pStyle w:val="Odsekzoznamu"/>
        <w:rPr>
          <w:rFonts w:ascii="Times New Roman" w:hAnsi="Times New Roman" w:cs="Times New Roman"/>
          <w:bCs/>
          <w:iCs/>
        </w:rPr>
      </w:pPr>
      <w:r w:rsidRPr="00A64989">
        <w:rPr>
          <w:rFonts w:ascii="Times New Roman" w:hAnsi="Times New Roman" w:cs="Times New Roman"/>
          <w:bCs/>
          <w:iCs/>
        </w:rPr>
        <w:t>SO 4</w:t>
      </w:r>
      <w:r w:rsidRPr="00A64989">
        <w:rPr>
          <w:rFonts w:ascii="Times New Roman" w:hAnsi="Times New Roman" w:cs="Times New Roman"/>
          <w:bCs/>
          <w:iCs/>
        </w:rPr>
        <w:tab/>
        <w:t>Ihriská</w:t>
      </w:r>
    </w:p>
    <w:p w14:paraId="7542F19A" w14:textId="6FA363C8" w:rsidR="00A64989" w:rsidRPr="00A64989" w:rsidRDefault="00A64989" w:rsidP="00A64989">
      <w:pPr>
        <w:pStyle w:val="Odsekzoznamu"/>
        <w:rPr>
          <w:rFonts w:ascii="Times New Roman" w:hAnsi="Times New Roman" w:cs="Times New Roman"/>
          <w:bCs/>
          <w:iCs/>
        </w:rPr>
      </w:pPr>
      <w:r w:rsidRPr="00A64989">
        <w:rPr>
          <w:rFonts w:ascii="Times New Roman" w:hAnsi="Times New Roman" w:cs="Times New Roman"/>
          <w:bCs/>
          <w:iCs/>
        </w:rPr>
        <w:t>SO 4.2 Ihriská – časť 2</w:t>
      </w:r>
    </w:p>
    <w:p w14:paraId="243BA8F1" w14:textId="6A37E837" w:rsidR="00A64989" w:rsidRPr="00A64989" w:rsidRDefault="00A64989" w:rsidP="00A64989">
      <w:pPr>
        <w:pStyle w:val="Odsekzoznamu"/>
        <w:rPr>
          <w:rFonts w:ascii="Times New Roman" w:hAnsi="Times New Roman" w:cs="Times New Roman"/>
          <w:bCs/>
          <w:iCs/>
        </w:rPr>
      </w:pPr>
      <w:r w:rsidRPr="00A64989">
        <w:rPr>
          <w:rFonts w:ascii="Times New Roman" w:hAnsi="Times New Roman" w:cs="Times New Roman"/>
          <w:bCs/>
          <w:iCs/>
        </w:rPr>
        <w:t>SO 4.2.1 Ihriská- herné prvky- časť 2</w:t>
      </w:r>
    </w:p>
    <w:p w14:paraId="4DA83E32" w14:textId="2A782809" w:rsidR="00274DDA" w:rsidRPr="00DA5EE5"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17137543" w:rsidR="002E59FF" w:rsidRPr="00DA5EE5" w:rsidRDefault="007A2D61" w:rsidP="00085E99">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projektovej dokumentácie</w:t>
      </w:r>
      <w:r w:rsidR="000F3305">
        <w:rPr>
          <w:rFonts w:ascii="Times New Roman" w:hAnsi="Times New Roman" w:cs="Times New Roman"/>
        </w:rPr>
        <w:t xml:space="preserve"> </w:t>
      </w:r>
      <w:bookmarkStart w:id="2" w:name="_Hlk221020964"/>
      <w:r w:rsidR="0036727F" w:rsidRPr="00250DFF">
        <w:rPr>
          <w:rStyle w:val="CharStyle14"/>
          <w:rFonts w:ascii="Times New Roman" w:hAnsi="Times New Roman"/>
          <w:iCs/>
          <w:sz w:val="22"/>
        </w:rPr>
        <w:t xml:space="preserve">„Zelené sídliská /lokalita </w:t>
      </w:r>
      <w:r w:rsidR="0036727F">
        <w:rPr>
          <w:rStyle w:val="CharStyle14"/>
          <w:rFonts w:ascii="Times New Roman" w:hAnsi="Times New Roman"/>
          <w:iCs/>
          <w:sz w:val="22"/>
        </w:rPr>
        <w:t>SEVERNÁ</w:t>
      </w:r>
      <w:r w:rsidR="0036727F" w:rsidRPr="00250DFF">
        <w:rPr>
          <w:rStyle w:val="CharStyle14"/>
          <w:rFonts w:ascii="Times New Roman" w:hAnsi="Times New Roman"/>
          <w:iCs/>
          <w:sz w:val="22"/>
        </w:rPr>
        <w:t>“</w:t>
      </w:r>
      <w:r w:rsidR="006B3E43">
        <w:rPr>
          <w:rStyle w:val="CharStyle14"/>
          <w:rFonts w:ascii="Times New Roman" w:hAnsi="Times New Roman"/>
          <w:iCs/>
          <w:sz w:val="22"/>
        </w:rPr>
        <w:t xml:space="preserve">, </w:t>
      </w:r>
      <w:r w:rsidR="0036727F">
        <w:rPr>
          <w:rFonts w:ascii="Times New Roman" w:hAnsi="Times New Roman" w:cs="Times New Roman"/>
        </w:rPr>
        <w:t>2025</w:t>
      </w:r>
      <w:r w:rsidR="005A7128" w:rsidRPr="009F0A2F">
        <w:rPr>
          <w:rFonts w:ascii="Times New Roman" w:hAnsi="Times New Roman" w:cs="Times New Roman"/>
        </w:rPr>
        <w:t xml:space="preserve"> </w:t>
      </w:r>
      <w:bookmarkEnd w:id="2"/>
      <w:r w:rsidR="005A7128" w:rsidRPr="009F0A2F">
        <w:rPr>
          <w:rFonts w:ascii="Times New Roman" w:hAnsi="Times New Roman" w:cs="Times New Roman"/>
        </w:rPr>
        <w:t xml:space="preserve">spracovanej projektantom Ing. </w:t>
      </w:r>
      <w:r w:rsidR="009F0A2F" w:rsidRPr="009F0A2F">
        <w:rPr>
          <w:rFonts w:ascii="Times New Roman" w:hAnsi="Times New Roman" w:cs="Times New Roman"/>
          <w:bCs/>
        </w:rPr>
        <w:t>Júlia Straňáková – RUDBECKIA, s.r.o., Svätoplukovo 449, 951 16 Svätoplukovo</w:t>
      </w:r>
      <w:r w:rsidR="00F7300A">
        <w:rPr>
          <w:rFonts w:ascii="Times New Roman" w:hAnsi="Times New Roman" w:cs="Times New Roman"/>
          <w:bCs/>
        </w:rPr>
        <w:t xml:space="preserve"> </w:t>
      </w:r>
      <w:r w:rsidR="003936F2">
        <w:rPr>
          <w:rFonts w:ascii="Times New Roman" w:hAnsi="Times New Roman" w:cs="Times New Roman"/>
          <w:bCs/>
        </w:rPr>
        <w:t>(ďalej aj ako „</w:t>
      </w:r>
      <w:r w:rsidR="0048188E">
        <w:rPr>
          <w:rFonts w:ascii="Times New Roman" w:hAnsi="Times New Roman" w:cs="Times New Roman"/>
          <w:bCs/>
        </w:rPr>
        <w:t>p</w:t>
      </w:r>
      <w:r w:rsidR="003936F2">
        <w:rPr>
          <w:rFonts w:ascii="Times New Roman" w:hAnsi="Times New Roman" w:cs="Times New Roman"/>
          <w:bCs/>
        </w:rPr>
        <w:t>rojektová dokumentácia“)</w:t>
      </w:r>
      <w:r w:rsidR="005040BF">
        <w:rPr>
          <w:rFonts w:ascii="Times New Roman" w:hAnsi="Times New Roman" w:cs="Times New Roman"/>
          <w:bCs/>
        </w:rPr>
        <w:t>,</w:t>
      </w:r>
      <w:r w:rsidR="009F0A2F">
        <w:rPr>
          <w:bCs/>
        </w:rPr>
        <w:t xml:space="preserve"> </w:t>
      </w:r>
    </w:p>
    <w:p w14:paraId="033A5E4D" w14:textId="1276BCB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r w:rsidR="005040BF">
        <w:rPr>
          <w:rFonts w:ascii="Times New Roman" w:hAnsi="Times New Roman" w:cs="Times New Roman"/>
        </w:rPr>
        <w:t>,</w:t>
      </w:r>
    </w:p>
    <w:p w14:paraId="49A03BE1" w14:textId="550112BD" w:rsidR="00B243BF" w:rsidRPr="00DA5EE5" w:rsidRDefault="001425D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w:t>
      </w:r>
      <w:r w:rsidR="009308CF" w:rsidRPr="00DA5EE5">
        <w:rPr>
          <w:rFonts w:ascii="Times New Roman" w:hAnsi="Times New Roman" w:cs="Times New Roman"/>
        </w:rPr>
        <w:t xml:space="preserve">odľa ponuky </w:t>
      </w:r>
      <w:r w:rsidR="00347DF6" w:rsidRPr="00DA5EE5">
        <w:rPr>
          <w:rFonts w:ascii="Times New Roman" w:hAnsi="Times New Roman" w:cs="Times New Roman"/>
        </w:rPr>
        <w:t>z</w:t>
      </w:r>
      <w:r w:rsidR="009308CF" w:rsidRPr="00DA5EE5">
        <w:rPr>
          <w:rFonts w:ascii="Times New Roman" w:hAnsi="Times New Roman" w:cs="Times New Roman"/>
        </w:rPr>
        <w:t>hotoviteľa predloženej v </w:t>
      </w:r>
      <w:r w:rsidR="009308CF" w:rsidRPr="00666694">
        <w:rPr>
          <w:rFonts w:ascii="Times New Roman" w:hAnsi="Times New Roman" w:cs="Times New Roman"/>
        </w:rPr>
        <w:t>zadávaní zákazky „</w:t>
      </w:r>
      <w:r w:rsidR="000E3349" w:rsidRPr="00F03725">
        <w:rPr>
          <w:rStyle w:val="CharStyle14"/>
          <w:rFonts w:ascii="Times New Roman" w:hAnsi="Times New Roman"/>
          <w:iCs/>
          <w:sz w:val="22"/>
        </w:rPr>
        <w:t xml:space="preserve">Zelené sídliská /lokalita </w:t>
      </w:r>
      <w:r w:rsidR="00A64989">
        <w:rPr>
          <w:rStyle w:val="CharStyle14"/>
          <w:rFonts w:ascii="Times New Roman" w:hAnsi="Times New Roman"/>
          <w:iCs/>
          <w:sz w:val="22"/>
        </w:rPr>
        <w:t>SEVERNÁ</w:t>
      </w:r>
      <w:r w:rsidR="00E97CAB" w:rsidRPr="00AC5EA9">
        <w:rPr>
          <w:rStyle w:val="CharStyle14"/>
          <w:rFonts w:ascii="Times New Roman" w:hAnsi="Times New Roman"/>
          <w:sz w:val="22"/>
        </w:rPr>
        <w:t>“</w:t>
      </w:r>
      <w:r w:rsidR="00AC5EA9">
        <w:rPr>
          <w:rStyle w:val="CharStyle14"/>
          <w:rFonts w:ascii="Times New Roman" w:hAnsi="Times New Roman"/>
          <w:sz w:val="22"/>
        </w:rPr>
        <w:t xml:space="preserve"> pre časť zákazky: </w:t>
      </w:r>
      <w:r w:rsidR="00AC5EA9" w:rsidRPr="00666694">
        <w:rPr>
          <w:rFonts w:ascii="Times New Roman" w:hAnsi="Times New Roman" w:cs="Times New Roman"/>
        </w:rPr>
        <w:t>„</w:t>
      </w:r>
      <w:r w:rsidR="00AC5EA9" w:rsidRPr="00F03725">
        <w:rPr>
          <w:rStyle w:val="CharStyle14"/>
          <w:rFonts w:ascii="Times New Roman" w:hAnsi="Times New Roman"/>
          <w:iCs/>
          <w:sz w:val="22"/>
        </w:rPr>
        <w:t xml:space="preserve">Zelené sídliská /lokalita </w:t>
      </w:r>
      <w:r w:rsidR="00A64989">
        <w:rPr>
          <w:rStyle w:val="CharStyle14"/>
          <w:rFonts w:ascii="Times New Roman" w:hAnsi="Times New Roman"/>
          <w:iCs/>
          <w:sz w:val="22"/>
        </w:rPr>
        <w:t>SEVERNÁ</w:t>
      </w:r>
      <w:r w:rsidR="00792817">
        <w:rPr>
          <w:rStyle w:val="CharStyle14"/>
          <w:rFonts w:ascii="Times New Roman" w:hAnsi="Times New Roman"/>
          <w:iCs/>
          <w:sz w:val="22"/>
        </w:rPr>
        <w:t>–</w:t>
      </w:r>
      <w:r w:rsidR="00AC5EA9">
        <w:rPr>
          <w:rStyle w:val="CharStyle14"/>
          <w:rFonts w:ascii="Times New Roman" w:hAnsi="Times New Roman"/>
          <w:iCs/>
          <w:sz w:val="22"/>
        </w:rPr>
        <w:t xml:space="preserve"> her</w:t>
      </w:r>
      <w:r w:rsidR="00792817">
        <w:rPr>
          <w:rStyle w:val="CharStyle14"/>
          <w:rFonts w:ascii="Times New Roman" w:hAnsi="Times New Roman"/>
          <w:iCs/>
          <w:sz w:val="22"/>
        </w:rPr>
        <w:t>né prvky“</w:t>
      </w:r>
      <w:r w:rsidR="00D641F7" w:rsidRPr="00AC5EA9">
        <w:rPr>
          <w:rFonts w:ascii="Times New Roman" w:hAnsi="Times New Roman" w:cs="Times New Roman"/>
        </w:rPr>
        <w:t>,</w:t>
      </w:r>
      <w:r w:rsidR="00D641F7" w:rsidRPr="00DA5EE5">
        <w:rPr>
          <w:rFonts w:ascii="Times New Roman" w:hAnsi="Times New Roman" w:cs="Times New Roman"/>
        </w:rPr>
        <w:t xml:space="preserve"> zverejnenej vo Vestníku Úradu pre verejné o</w:t>
      </w:r>
      <w:r w:rsidR="005B038C" w:rsidRPr="00DA5EE5">
        <w:rPr>
          <w:rFonts w:ascii="Times New Roman" w:hAnsi="Times New Roman" w:cs="Times New Roman"/>
        </w:rPr>
        <w:t>b</w:t>
      </w:r>
      <w:r w:rsidR="00D641F7" w:rsidRPr="00DA5EE5">
        <w:rPr>
          <w:rFonts w:ascii="Times New Roman" w:hAnsi="Times New Roman" w:cs="Times New Roman"/>
        </w:rPr>
        <w:t>st</w:t>
      </w:r>
      <w:r w:rsidR="005B038C" w:rsidRPr="00DA5EE5">
        <w:rPr>
          <w:rFonts w:ascii="Times New Roman" w:hAnsi="Times New Roman" w:cs="Times New Roman"/>
        </w:rPr>
        <w:t>arávanie č. ......., zo dňa ......</w:t>
      </w:r>
      <w:r w:rsidR="0021746E" w:rsidRPr="00DA5EE5">
        <w:rPr>
          <w:rFonts w:ascii="Times New Roman" w:hAnsi="Times New Roman" w:cs="Times New Roman"/>
        </w:rPr>
        <w:t>. pod značkou ....</w:t>
      </w:r>
      <w:r w:rsidR="00347DF6" w:rsidRPr="00DA5EE5">
        <w:rPr>
          <w:rFonts w:ascii="Times New Roman" w:hAnsi="Times New Roman" w:cs="Times New Roman"/>
        </w:rPr>
        <w:t>........... (ďalej len „Ponuka z</w:t>
      </w:r>
      <w:r w:rsidR="0021746E" w:rsidRPr="00DA5EE5">
        <w:rPr>
          <w:rFonts w:ascii="Times New Roman" w:hAnsi="Times New Roman" w:cs="Times New Roman"/>
        </w:rPr>
        <w:t>hotoviteľa“)</w:t>
      </w:r>
      <w:r w:rsidR="00791FC0" w:rsidRPr="00DA5EE5">
        <w:rPr>
          <w:rFonts w:ascii="Times New Roman" w:hAnsi="Times New Roman" w:cs="Times New Roman"/>
        </w:rPr>
        <w:t xml:space="preserve">, ktorá je </w:t>
      </w:r>
      <w:r w:rsidR="001A1E64" w:rsidRPr="00DA5EE5">
        <w:rPr>
          <w:rFonts w:ascii="Times New Roman" w:hAnsi="Times New Roman" w:cs="Times New Roman"/>
        </w:rPr>
        <w:t>P</w:t>
      </w:r>
      <w:r w:rsidR="00791FC0" w:rsidRPr="00DA5EE5">
        <w:rPr>
          <w:rFonts w:ascii="Times New Roman" w:hAnsi="Times New Roman" w:cs="Times New Roman"/>
        </w:rPr>
        <w:t xml:space="preserve">rílohou č.1 </w:t>
      </w:r>
      <w:r w:rsidR="00081C5C" w:rsidRPr="00DA5EE5">
        <w:rPr>
          <w:rFonts w:ascii="Times New Roman" w:hAnsi="Times New Roman" w:cs="Times New Roman"/>
        </w:rPr>
        <w:t>z</w:t>
      </w:r>
      <w:r w:rsidR="00791FC0" w:rsidRPr="00DA5EE5">
        <w:rPr>
          <w:rFonts w:ascii="Times New Roman" w:hAnsi="Times New Roman" w:cs="Times New Roman"/>
        </w:rPr>
        <w:t>mluvy</w:t>
      </w:r>
      <w:r w:rsidR="005040BF">
        <w:rPr>
          <w:rFonts w:ascii="Times New Roman" w:hAnsi="Times New Roman" w:cs="Times New Roman"/>
        </w:rPr>
        <w:t>,</w:t>
      </w:r>
    </w:p>
    <w:p w14:paraId="19D857BD" w14:textId="7D7A6F4B" w:rsidR="00D37A3A"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r w:rsidR="005040BF">
        <w:rPr>
          <w:rFonts w:ascii="Times New Roman" w:hAnsi="Times New Roman" w:cs="Times New Roman"/>
        </w:rPr>
        <w:t>,</w:t>
      </w:r>
    </w:p>
    <w:p w14:paraId="1A45E354" w14:textId="249210E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7FACBCC8" w:rsidR="00C66126" w:rsidRPr="00DA5EE5"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71F85D4C" w:rsidR="00B878DF" w:rsidRPr="00DA5EE5"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48188E">
        <w:rPr>
          <w:rFonts w:ascii="Times New Roman" w:hAnsi="Times New Roman" w:cs="Times New Roman"/>
          <w:iCs/>
        </w:rPr>
        <w:t>ochrany staveniska</w:t>
      </w:r>
      <w:r w:rsidRPr="00DA5EE5">
        <w:rPr>
          <w:rFonts w:ascii="Times New Roman" w:hAnsi="Times New Roman" w:cs="Times New Roman"/>
          <w:iCs/>
        </w:rPr>
        <w:t xml:space="preserve">, znášania nákladov na elektrickú </w:t>
      </w:r>
      <w:r w:rsidRPr="00DA5EE5">
        <w:rPr>
          <w:rFonts w:ascii="Times New Roman" w:hAnsi="Times New Roman" w:cs="Times New Roman"/>
          <w:iCs/>
        </w:rPr>
        <w:lastRenderedPageBreak/>
        <w:t xml:space="preserve">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130F6385" w14:textId="2953986F" w:rsidR="00F53E1B" w:rsidRPr="00E33078"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sa zaväzuje zhotoviť </w:t>
      </w:r>
      <w:r w:rsidR="00F910AD" w:rsidRPr="00DA5EE5">
        <w:rPr>
          <w:rFonts w:ascii="Times New Roman" w:hAnsi="Times New Roman" w:cs="Times New Roman"/>
          <w:iCs/>
        </w:rPr>
        <w:t>d</w:t>
      </w:r>
      <w:r w:rsidRPr="00DA5EE5">
        <w:rPr>
          <w:rFonts w:ascii="Times New Roman" w:hAnsi="Times New Roman" w:cs="Times New Roman"/>
          <w:iCs/>
        </w:rPr>
        <w:t xml:space="preserve">ielo v rozsahu </w:t>
      </w:r>
      <w:r w:rsidR="00E97CAB" w:rsidRPr="00DA5EE5">
        <w:rPr>
          <w:rFonts w:ascii="Times New Roman" w:hAnsi="Times New Roman" w:cs="Times New Roman"/>
          <w:iCs/>
        </w:rPr>
        <w:t>p</w:t>
      </w:r>
      <w:r w:rsidRPr="00DA5EE5">
        <w:rPr>
          <w:rFonts w:ascii="Times New Roman" w:hAnsi="Times New Roman" w:cs="Times New Roman"/>
          <w:iCs/>
        </w:rPr>
        <w:t xml:space="preserve">odkladovej </w:t>
      </w:r>
      <w:r w:rsidR="003D0221" w:rsidRPr="00DA5EE5">
        <w:rPr>
          <w:rFonts w:ascii="Times New Roman" w:hAnsi="Times New Roman" w:cs="Times New Roman"/>
          <w:iCs/>
        </w:rPr>
        <w:t>d</w:t>
      </w:r>
      <w:r w:rsidRPr="00DA5EE5">
        <w:rPr>
          <w:rFonts w:ascii="Times New Roman" w:hAnsi="Times New Roman" w:cs="Times New Roman"/>
          <w:iCs/>
        </w:rPr>
        <w:t xml:space="preserve">okumentácie a </w:t>
      </w:r>
      <w:r w:rsidR="000F3305">
        <w:rPr>
          <w:rFonts w:ascii="Times New Roman" w:hAnsi="Times New Roman" w:cs="Times New Roman"/>
          <w:iCs/>
        </w:rPr>
        <w:t>P</w:t>
      </w:r>
      <w:r w:rsidRPr="00DA5EE5">
        <w:rPr>
          <w:rFonts w:ascii="Times New Roman" w:hAnsi="Times New Roman" w:cs="Times New Roman"/>
          <w:iCs/>
        </w:rPr>
        <w:t xml:space="preserve">onuky </w:t>
      </w:r>
      <w:r w:rsidR="00E97CAB" w:rsidRPr="00DA5EE5">
        <w:rPr>
          <w:rFonts w:ascii="Times New Roman" w:hAnsi="Times New Roman" w:cs="Times New Roman"/>
          <w:iCs/>
        </w:rPr>
        <w:t>z</w:t>
      </w:r>
      <w:r w:rsidRPr="00DA5EE5">
        <w:rPr>
          <w:rFonts w:ascii="Times New Roman" w:hAnsi="Times New Roman" w:cs="Times New Roman"/>
          <w:iCs/>
        </w:rPr>
        <w:t xml:space="preserve">hotoviteľa, ako aj v súlade s podmienkami tejto </w:t>
      </w:r>
      <w:r w:rsidR="00081C5C" w:rsidRPr="00DA5EE5">
        <w:rPr>
          <w:rFonts w:ascii="Times New Roman" w:hAnsi="Times New Roman" w:cs="Times New Roman"/>
          <w:iCs/>
        </w:rPr>
        <w:t>z</w:t>
      </w:r>
      <w:r w:rsidRPr="00DA5EE5">
        <w:rPr>
          <w:rFonts w:ascii="Times New Roman" w:hAnsi="Times New Roman" w:cs="Times New Roman"/>
          <w:iCs/>
        </w:rPr>
        <w:t xml:space="preserve">mluvy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Zhotoviteľ je povinný zrealizovať stavby v požadovanej kvalite a z požadovaných materiálov. Ak </w:t>
      </w:r>
      <w:r w:rsidR="00E97CAB" w:rsidRPr="00DA5EE5">
        <w:rPr>
          <w:rFonts w:ascii="Times New Roman" w:hAnsi="Times New Roman" w:cs="Times New Roman"/>
          <w:iCs/>
        </w:rPr>
        <w:t>z</w:t>
      </w:r>
      <w:r w:rsidRPr="00DA5EE5">
        <w:rPr>
          <w:rFonts w:ascii="Times New Roman" w:hAnsi="Times New Roman" w:cs="Times New Roman"/>
          <w:iCs/>
        </w:rPr>
        <w:t>hotoviteľ použije nesprávne technologické postupy alebo materiály, ktoré sú v rozpore s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BD3511" w:rsidRPr="00DA5EE5">
        <w:rPr>
          <w:rFonts w:ascii="Times New Roman" w:hAnsi="Times New Roman" w:cs="Times New Roman"/>
          <w:iCs/>
        </w:rPr>
        <w:t>d</w:t>
      </w:r>
      <w:r w:rsidRPr="00DA5EE5">
        <w:rPr>
          <w:rFonts w:ascii="Times New Roman" w:hAnsi="Times New Roman" w:cs="Times New Roman"/>
          <w:iCs/>
        </w:rPr>
        <w:t xml:space="preserve">okumentáciou, bude sa to považovať za podstatné porušenie </w:t>
      </w:r>
      <w:r w:rsidR="00081C5C" w:rsidRPr="00DA5EE5">
        <w:rPr>
          <w:rFonts w:ascii="Times New Roman" w:hAnsi="Times New Roman" w:cs="Times New Roman"/>
          <w:iCs/>
        </w:rPr>
        <w:t>z</w:t>
      </w:r>
      <w:r w:rsidRPr="00DA5EE5">
        <w:rPr>
          <w:rFonts w:ascii="Times New Roman" w:hAnsi="Times New Roman" w:cs="Times New Roman"/>
          <w:iCs/>
        </w:rPr>
        <w:t xml:space="preserve">mluvy o dielo. Ak z dôvodu nesprávneho postupu </w:t>
      </w:r>
      <w:r w:rsidR="00E97CAB" w:rsidRPr="00DA5EE5">
        <w:rPr>
          <w:rFonts w:ascii="Times New Roman" w:hAnsi="Times New Roman" w:cs="Times New Roman"/>
          <w:iCs/>
        </w:rPr>
        <w:t>z</w:t>
      </w:r>
      <w:r w:rsidRPr="00DA5EE5">
        <w:rPr>
          <w:rFonts w:ascii="Times New Roman" w:hAnsi="Times New Roman" w:cs="Times New Roman"/>
          <w:iCs/>
        </w:rPr>
        <w:t>hotoviteľa dôjde k</w:t>
      </w:r>
      <w:r w:rsidR="001A3ADC" w:rsidRPr="00DA5EE5">
        <w:rPr>
          <w:rFonts w:ascii="Times New Roman" w:hAnsi="Times New Roman" w:cs="Times New Roman"/>
          <w:iCs/>
        </w:rPr>
        <w:t> </w:t>
      </w:r>
      <w:r w:rsidRPr="00DA5EE5">
        <w:rPr>
          <w:rFonts w:ascii="Times New Roman" w:hAnsi="Times New Roman" w:cs="Times New Roman"/>
          <w:iCs/>
        </w:rPr>
        <w:t>zníženiu</w:t>
      </w:r>
      <w:r w:rsidR="001A3ADC" w:rsidRPr="00DA5EE5">
        <w:rPr>
          <w:rFonts w:ascii="Times New Roman" w:hAnsi="Times New Roman" w:cs="Times New Roman"/>
          <w:iCs/>
        </w:rPr>
        <w:t xml:space="preserve"> prostriedkov </w:t>
      </w:r>
      <w:r w:rsidR="0026751C" w:rsidRPr="0004134A">
        <w:rPr>
          <w:rFonts w:ascii="Times New Roman" w:hAnsi="Times New Roman" w:cs="Times New Roman"/>
          <w:iCs/>
        </w:rPr>
        <w:t>nenávratného finančného príspevku alebo odstúpeniu od zmluvy o NFP</w:t>
      </w:r>
      <w:r w:rsidR="00AC672E">
        <w:rPr>
          <w:rFonts w:ascii="Times New Roman" w:hAnsi="Times New Roman" w:cs="Times New Roman"/>
          <w:iCs/>
        </w:rPr>
        <w:t>,</w:t>
      </w:r>
      <w:r w:rsidRPr="00DA5EE5">
        <w:rPr>
          <w:rFonts w:ascii="Times New Roman" w:hAnsi="Times New Roman" w:cs="Times New Roman"/>
          <w:iCs/>
        </w:rPr>
        <w:t xml:space="preserve"> v takom prípade je </w:t>
      </w:r>
      <w:r w:rsidR="00E97CAB" w:rsidRPr="00DA5EE5">
        <w:rPr>
          <w:rFonts w:ascii="Times New Roman" w:hAnsi="Times New Roman" w:cs="Times New Roman"/>
          <w:iCs/>
        </w:rPr>
        <w:t>o</w:t>
      </w:r>
      <w:r w:rsidRPr="00DA5EE5">
        <w:rPr>
          <w:rFonts w:ascii="Times New Roman" w:hAnsi="Times New Roman" w:cs="Times New Roman"/>
          <w:iCs/>
        </w:rPr>
        <w:t>bjednávateľ oprávnený uplatniť si vzniknutú škodu u </w:t>
      </w:r>
      <w:r w:rsidR="00E97CAB" w:rsidRPr="00DA5EE5">
        <w:rPr>
          <w:rFonts w:ascii="Times New Roman" w:hAnsi="Times New Roman" w:cs="Times New Roman"/>
          <w:iCs/>
        </w:rPr>
        <w:t>z</w:t>
      </w:r>
      <w:r w:rsidRPr="00DA5EE5">
        <w:rPr>
          <w:rFonts w:ascii="Times New Roman" w:hAnsi="Times New Roman" w:cs="Times New Roman"/>
          <w:iCs/>
        </w:rPr>
        <w:t>hotoviteľa v plnej výške a </w:t>
      </w:r>
      <w:r w:rsidR="00E97CAB" w:rsidRPr="00DA5EE5">
        <w:rPr>
          <w:rFonts w:ascii="Times New Roman" w:hAnsi="Times New Roman" w:cs="Times New Roman"/>
          <w:iCs/>
        </w:rPr>
        <w:t>z</w:t>
      </w:r>
      <w:r w:rsidRPr="00DA5EE5">
        <w:rPr>
          <w:rFonts w:ascii="Times New Roman" w:hAnsi="Times New Roman" w:cs="Times New Roman"/>
          <w:iCs/>
        </w:rPr>
        <w:t xml:space="preserve">hotoviteľ je povinný túto bezodkladne, najneskôr  v lehote určenej </w:t>
      </w:r>
      <w:r w:rsidR="00E97CAB" w:rsidRPr="00DA5EE5">
        <w:rPr>
          <w:rFonts w:ascii="Times New Roman" w:hAnsi="Times New Roman" w:cs="Times New Roman"/>
          <w:iCs/>
        </w:rPr>
        <w:t>o</w:t>
      </w:r>
      <w:r w:rsidRPr="00DA5EE5">
        <w:rPr>
          <w:rFonts w:ascii="Times New Roman" w:hAnsi="Times New Roman" w:cs="Times New Roman"/>
          <w:iCs/>
        </w:rPr>
        <w:t>bjednávateľom uhradiť.</w:t>
      </w:r>
    </w:p>
    <w:p w14:paraId="4E8EC5D5" w14:textId="254C20E6" w:rsidR="001A3ADC" w:rsidRPr="00D81923"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rozsah činností a plnení vyžadovaných za účelom splnenia predmetu tejto </w:t>
      </w:r>
      <w:r w:rsidR="00081C5C" w:rsidRPr="00DA5EE5">
        <w:rPr>
          <w:rFonts w:ascii="Times New Roman" w:hAnsi="Times New Roman" w:cs="Times New Roman"/>
          <w:iCs/>
        </w:rPr>
        <w:t>z</w:t>
      </w:r>
      <w:r w:rsidRPr="00DA5EE5">
        <w:rPr>
          <w:rFonts w:ascii="Times New Roman" w:hAnsi="Times New Roman" w:cs="Times New Roman"/>
          <w:iCs/>
        </w:rPr>
        <w:t xml:space="preserve">mluvy, najmä všetky práce dočasného alebo trvalého charakteru, ktorých vykonanie je nevyhnutné pre riadne dokončenie </w:t>
      </w:r>
      <w:r w:rsidR="00BD3511" w:rsidRPr="00DA5EE5">
        <w:rPr>
          <w:rFonts w:ascii="Times New Roman" w:hAnsi="Times New Roman" w:cs="Times New Roman"/>
          <w:iCs/>
        </w:rPr>
        <w:t>d</w:t>
      </w:r>
      <w:r w:rsidRPr="00DA5EE5">
        <w:rPr>
          <w:rFonts w:ascii="Times New Roman" w:hAnsi="Times New Roman" w:cs="Times New Roman"/>
          <w:iCs/>
        </w:rPr>
        <w:t xml:space="preserve">iela v súlade s touto </w:t>
      </w:r>
      <w:r w:rsidR="00081C5C" w:rsidRPr="00DA5EE5">
        <w:rPr>
          <w:rFonts w:ascii="Times New Roman" w:hAnsi="Times New Roman" w:cs="Times New Roman"/>
          <w:iCs/>
        </w:rPr>
        <w:t>z</w:t>
      </w:r>
      <w:r w:rsidRPr="00DA5EE5">
        <w:rPr>
          <w:rFonts w:ascii="Times New Roman" w:hAnsi="Times New Roman" w:cs="Times New Roman"/>
          <w:iCs/>
        </w:rPr>
        <w:t>mluvou</w:t>
      </w:r>
      <w:r w:rsidRPr="005040BF">
        <w:rPr>
          <w:rFonts w:ascii="Times New Roman" w:hAnsi="Times New Roman" w:cs="Times New Roman"/>
          <w:iCs/>
        </w:rPr>
        <w:t>,</w:t>
      </w:r>
      <w:r w:rsidRPr="00DA5EE5">
        <w:rPr>
          <w:rFonts w:ascii="Times New Roman" w:hAnsi="Times New Roman" w:cs="Times New Roman"/>
          <w:iCs/>
        </w:rPr>
        <w:t xml:space="preserve"> je </w:t>
      </w:r>
      <w:r w:rsidR="00347DF6" w:rsidRPr="00DA5EE5">
        <w:rPr>
          <w:rFonts w:ascii="Times New Roman" w:hAnsi="Times New Roman" w:cs="Times New Roman"/>
          <w:iCs/>
        </w:rPr>
        <w:t>z</w:t>
      </w:r>
      <w:r w:rsidRPr="00DA5EE5">
        <w:rPr>
          <w:rFonts w:ascii="Times New Roman" w:hAnsi="Times New Roman" w:cs="Times New Roman"/>
          <w:iCs/>
        </w:rPr>
        <w:t>hotoviteľovi podrobne známy. Zhotoviteľ vyhlasuje a potvrdzuje, že sa v sú</w:t>
      </w:r>
      <w:r w:rsidR="00347DF6" w:rsidRPr="00DA5EE5">
        <w:rPr>
          <w:rFonts w:ascii="Times New Roman" w:hAnsi="Times New Roman" w:cs="Times New Roman"/>
          <w:iCs/>
        </w:rPr>
        <w:t>vislosti s vypracovaním Ponuky z</w:t>
      </w:r>
      <w:r w:rsidRPr="00DA5EE5">
        <w:rPr>
          <w:rFonts w:ascii="Times New Roman" w:hAnsi="Times New Roman" w:cs="Times New Roman"/>
          <w:iCs/>
        </w:rPr>
        <w:t xml:space="preserve">hotoviteľa, pred podpisom tejto </w:t>
      </w:r>
      <w:r w:rsidR="00081C5C" w:rsidRPr="00DA5EE5">
        <w:rPr>
          <w:rFonts w:ascii="Times New Roman" w:hAnsi="Times New Roman" w:cs="Times New Roman"/>
          <w:iCs/>
        </w:rPr>
        <w:t>z</w:t>
      </w:r>
      <w:r w:rsidRPr="00DA5EE5">
        <w:rPr>
          <w:rFonts w:ascii="Times New Roman" w:hAnsi="Times New Roman" w:cs="Times New Roman"/>
          <w:iCs/>
        </w:rPr>
        <w:t>mluvy, dostatočne a náležite oboznámil so stavom objektov obhliadkou, a rovnako sa detailne oboznámil s </w:t>
      </w:r>
      <w:r w:rsidR="005040BF">
        <w:rPr>
          <w:rFonts w:ascii="Times New Roman" w:hAnsi="Times New Roman" w:cs="Times New Roman"/>
          <w:iCs/>
        </w:rPr>
        <w:t>p</w:t>
      </w:r>
      <w:r w:rsidRPr="00DA5EE5">
        <w:rPr>
          <w:rFonts w:ascii="Times New Roman" w:hAnsi="Times New Roman" w:cs="Times New Roman"/>
          <w:iCs/>
        </w:rPr>
        <w:t xml:space="preserve">odkladovou </w:t>
      </w:r>
      <w:r w:rsidR="00705B54" w:rsidRPr="00DA5EE5">
        <w:rPr>
          <w:rFonts w:ascii="Times New Roman" w:hAnsi="Times New Roman" w:cs="Times New Roman"/>
          <w:iCs/>
        </w:rPr>
        <w:t>d</w:t>
      </w:r>
      <w:r w:rsidRPr="00DA5EE5">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DA5EE5">
        <w:rPr>
          <w:rFonts w:ascii="Times New Roman" w:hAnsi="Times New Roman" w:cs="Times New Roman"/>
          <w:iCs/>
        </w:rPr>
        <w:t>stavebné práce</w:t>
      </w:r>
      <w:r w:rsidRPr="00DA5EE5">
        <w:rPr>
          <w:rFonts w:ascii="Times New Roman" w:hAnsi="Times New Roman" w:cs="Times New Roman"/>
          <w:iCs/>
        </w:rPr>
        <w:t xml:space="preserve"> v súlade so </w:t>
      </w:r>
      <w:r w:rsidR="00081C5C" w:rsidRPr="00DA5EE5">
        <w:rPr>
          <w:rFonts w:ascii="Times New Roman" w:hAnsi="Times New Roman" w:cs="Times New Roman"/>
          <w:iCs/>
        </w:rPr>
        <w:t>z</w:t>
      </w:r>
      <w:r w:rsidRPr="00DA5EE5">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DA5EE5">
        <w:rPr>
          <w:rFonts w:ascii="Times New Roman" w:hAnsi="Times New Roman" w:cs="Times New Roman"/>
          <w:iCs/>
        </w:rPr>
        <w:t>z</w:t>
      </w:r>
      <w:r w:rsidRPr="00DA5EE5">
        <w:rPr>
          <w:rFonts w:ascii="Times New Roman" w:hAnsi="Times New Roman" w:cs="Times New Roman"/>
          <w:iCs/>
        </w:rPr>
        <w:t xml:space="preserve">mluvy, v prípade ak vznikne potreba takéto vypracovať a predložiť v súvislosti so zhotovením </w:t>
      </w:r>
      <w:r w:rsidR="00BD3511" w:rsidRPr="00DA5EE5">
        <w:rPr>
          <w:rFonts w:ascii="Times New Roman" w:hAnsi="Times New Roman" w:cs="Times New Roman"/>
          <w:iCs/>
        </w:rPr>
        <w:t>d</w:t>
      </w:r>
      <w:r w:rsidRPr="00DA5EE5">
        <w:rPr>
          <w:rFonts w:ascii="Times New Roman" w:hAnsi="Times New Roman" w:cs="Times New Roman"/>
          <w:iCs/>
        </w:rPr>
        <w:t xml:space="preserve">iela. Prípadnú nekompletnosť </w:t>
      </w:r>
      <w:r w:rsidR="005040BF">
        <w:rPr>
          <w:rFonts w:ascii="Times New Roman" w:hAnsi="Times New Roman" w:cs="Times New Roman"/>
          <w:iCs/>
        </w:rPr>
        <w:t>p</w:t>
      </w:r>
      <w:r w:rsidRPr="00DA5EE5">
        <w:rPr>
          <w:rFonts w:ascii="Times New Roman" w:hAnsi="Times New Roman" w:cs="Times New Roman"/>
          <w:iCs/>
        </w:rPr>
        <w:t xml:space="preserve">odkladovej </w:t>
      </w:r>
      <w:r w:rsidR="00837810" w:rsidRPr="00DA5EE5">
        <w:rPr>
          <w:rFonts w:ascii="Times New Roman" w:hAnsi="Times New Roman" w:cs="Times New Roman"/>
          <w:iCs/>
        </w:rPr>
        <w:t>d</w:t>
      </w:r>
      <w:r w:rsidRPr="00DA5EE5">
        <w:rPr>
          <w:rFonts w:ascii="Times New Roman" w:hAnsi="Times New Roman" w:cs="Times New Roman"/>
          <w:iCs/>
        </w:rPr>
        <w:t xml:space="preserve">okumentácie, ktorá má, alebo by mohla mať za následok vady </w:t>
      </w:r>
      <w:r w:rsidR="00BD3511" w:rsidRPr="00DA5EE5">
        <w:rPr>
          <w:rFonts w:ascii="Times New Roman" w:hAnsi="Times New Roman" w:cs="Times New Roman"/>
          <w:iCs/>
        </w:rPr>
        <w:t>d</w:t>
      </w:r>
      <w:r w:rsidRPr="00DA5EE5">
        <w:rPr>
          <w:rFonts w:ascii="Times New Roman" w:hAnsi="Times New Roman" w:cs="Times New Roman"/>
          <w:iCs/>
        </w:rPr>
        <w:t xml:space="preserve">iela resp. jeho časti alebo by bola spôsobilá vyvolať potrebu navýšenia ceny </w:t>
      </w:r>
      <w:r w:rsidR="00BD3511" w:rsidRPr="00DA5EE5">
        <w:rPr>
          <w:rFonts w:ascii="Times New Roman" w:hAnsi="Times New Roman" w:cs="Times New Roman"/>
          <w:iCs/>
        </w:rPr>
        <w:t>d</w:t>
      </w:r>
      <w:r w:rsidR="00347DF6" w:rsidRPr="00DA5EE5">
        <w:rPr>
          <w:rFonts w:ascii="Times New Roman" w:hAnsi="Times New Roman" w:cs="Times New Roman"/>
          <w:iCs/>
        </w:rPr>
        <w:t>iela, je z</w:t>
      </w:r>
      <w:r w:rsidRPr="00DA5EE5">
        <w:rPr>
          <w:rFonts w:ascii="Times New Roman" w:hAnsi="Times New Roman" w:cs="Times New Roman"/>
          <w:iCs/>
        </w:rPr>
        <w:t>hotoviteľ povinný bez zbyt</w:t>
      </w:r>
      <w:r w:rsidR="008E774D" w:rsidRPr="00DA5EE5">
        <w:rPr>
          <w:rFonts w:ascii="Times New Roman" w:hAnsi="Times New Roman" w:cs="Times New Roman"/>
          <w:iCs/>
        </w:rPr>
        <w:t>očného odkladu písomne oznámiť o</w:t>
      </w:r>
      <w:r w:rsidRPr="00DA5EE5">
        <w:rPr>
          <w:rFonts w:ascii="Times New Roman" w:hAnsi="Times New Roman" w:cs="Times New Roman"/>
          <w:iCs/>
        </w:rPr>
        <w:t>bjednávateľovi, pričom zmluvné strany budú postupovať v súlade s</w:t>
      </w:r>
      <w:r w:rsidR="00852217">
        <w:rPr>
          <w:rFonts w:ascii="Times New Roman" w:hAnsi="Times New Roman" w:cs="Times New Roman"/>
          <w:iCs/>
        </w:rPr>
        <w:t> </w:t>
      </w:r>
      <w:r w:rsidRPr="00DA5EE5">
        <w:rPr>
          <w:rFonts w:ascii="Times New Roman" w:hAnsi="Times New Roman" w:cs="Times New Roman"/>
          <w:iCs/>
        </w:rPr>
        <w:t xml:space="preserve">bodom </w:t>
      </w:r>
      <w:r w:rsidR="00837810" w:rsidRPr="00DA5EE5">
        <w:rPr>
          <w:rFonts w:ascii="Times New Roman" w:hAnsi="Times New Roman" w:cs="Times New Roman"/>
          <w:iCs/>
        </w:rPr>
        <w:t>4.</w:t>
      </w:r>
      <w:r w:rsidR="00B36AA1" w:rsidRPr="00DA5EE5">
        <w:rPr>
          <w:rFonts w:ascii="Times New Roman" w:hAnsi="Times New Roman" w:cs="Times New Roman"/>
          <w:iCs/>
        </w:rPr>
        <w:t>5 tejto</w:t>
      </w:r>
      <w:r w:rsidR="002F37C4" w:rsidRPr="00DA5EE5">
        <w:rPr>
          <w:rFonts w:ascii="Times New Roman" w:hAnsi="Times New Roman" w:cs="Times New Roman"/>
          <w:iCs/>
        </w:rPr>
        <w:t xml:space="preserve"> </w:t>
      </w:r>
      <w:r w:rsidR="00081C5C" w:rsidRPr="00D81923">
        <w:rPr>
          <w:rFonts w:ascii="Times New Roman" w:hAnsi="Times New Roman" w:cs="Times New Roman"/>
          <w:iCs/>
        </w:rPr>
        <w:t>z</w:t>
      </w:r>
      <w:r w:rsidRPr="00D81923">
        <w:rPr>
          <w:rFonts w:ascii="Times New Roman" w:hAnsi="Times New Roman" w:cs="Times New Roman"/>
          <w:iCs/>
        </w:rPr>
        <w:t>mluvy.</w:t>
      </w:r>
    </w:p>
    <w:p w14:paraId="035C0907" w14:textId="423725DF" w:rsidR="00450137" w:rsidRPr="00693A20"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693A20">
        <w:rPr>
          <w:rFonts w:ascii="Times New Roman" w:hAnsi="Times New Roman" w:cs="Times New Roman"/>
          <w:iCs/>
        </w:rPr>
        <w:t xml:space="preserve">Zhotoviteľ je povinný oboznámiť sa so </w:t>
      </w:r>
      <w:r w:rsidR="00AE38D7" w:rsidRPr="00693A20">
        <w:rPr>
          <w:rFonts w:ascii="Times New Roman" w:hAnsi="Times New Roman" w:cs="Times New Roman"/>
          <w:iCs/>
        </w:rPr>
        <w:t>z</w:t>
      </w:r>
      <w:r w:rsidRPr="00693A20">
        <w:rPr>
          <w:rFonts w:ascii="Times New Roman" w:hAnsi="Times New Roman" w:cs="Times New Roman"/>
          <w:iCs/>
        </w:rPr>
        <w:t>mluvou o </w:t>
      </w:r>
      <w:r w:rsidR="00AE38D7" w:rsidRPr="00693A20">
        <w:rPr>
          <w:rFonts w:ascii="Times New Roman" w:hAnsi="Times New Roman" w:cs="Times New Roman"/>
          <w:iCs/>
        </w:rPr>
        <w:t>NFP</w:t>
      </w:r>
      <w:r w:rsidRPr="00693A20">
        <w:rPr>
          <w:rFonts w:ascii="Times New Roman" w:hAnsi="Times New Roman" w:cs="Times New Roman"/>
          <w:iCs/>
        </w:rPr>
        <w:t xml:space="preserve">, </w:t>
      </w:r>
      <w:r w:rsidR="00EB5480" w:rsidRPr="00693A20">
        <w:rPr>
          <w:rFonts w:ascii="Times New Roman" w:hAnsi="Times New Roman" w:cs="Times New Roman"/>
          <w:iCs/>
        </w:rPr>
        <w:t>ktorú objednávateľ po jej uzatvorení doručí zhotoviteľovi,  </w:t>
      </w:r>
      <w:r w:rsidR="00D171B6" w:rsidRPr="00693A20">
        <w:rPr>
          <w:rFonts w:ascii="Times New Roman" w:hAnsi="Times New Roman" w:cs="Times New Roman"/>
          <w:iCs/>
        </w:rPr>
        <w:t>a ktorá bude zároveň</w:t>
      </w:r>
      <w:r w:rsidR="00EB5480" w:rsidRPr="00693A20">
        <w:rPr>
          <w:rFonts w:ascii="Times New Roman" w:hAnsi="Times New Roman" w:cs="Times New Roman"/>
          <w:iCs/>
        </w:rPr>
        <w:t xml:space="preserve"> aj verejne dostupná na webovej stránke objednávateľa a</w:t>
      </w:r>
      <w:bookmarkStart w:id="3" w:name="_Hlk219809626"/>
      <w:r w:rsidR="00C01984" w:rsidRPr="00693A20">
        <w:rPr>
          <w:rFonts w:ascii="Times New Roman" w:hAnsi="Times New Roman" w:cs="Times New Roman"/>
          <w:iCs/>
        </w:rPr>
        <w:t> </w:t>
      </w:r>
      <w:r w:rsidR="00D171B6" w:rsidRPr="00693A20">
        <w:rPr>
          <w:rFonts w:ascii="Times New Roman" w:hAnsi="Times New Roman" w:cs="Times New Roman"/>
          <w:iCs/>
        </w:rPr>
        <w:t>v</w:t>
      </w:r>
      <w:r w:rsidR="00C01984" w:rsidRPr="00693A20">
        <w:rPr>
          <w:rFonts w:ascii="Times New Roman" w:hAnsi="Times New Roman" w:cs="Times New Roman"/>
          <w:iCs/>
        </w:rPr>
        <w:t> </w:t>
      </w:r>
      <w:r w:rsidR="00D171B6" w:rsidRPr="00693A20">
        <w:rPr>
          <w:rFonts w:ascii="Times New Roman" w:hAnsi="Times New Roman" w:cs="Times New Roman"/>
          <w:iCs/>
        </w:rPr>
        <w:t>Centrálnom registri zmlúv, vedenom Úradom vlády Slovenskej republiky</w:t>
      </w:r>
      <w:bookmarkEnd w:id="3"/>
      <w:r w:rsidR="00D171B6" w:rsidRPr="00693A20">
        <w:rPr>
          <w:rFonts w:ascii="Times New Roman" w:hAnsi="Times New Roman" w:cs="Times New Roman"/>
          <w:iCs/>
        </w:rPr>
        <w:t>.</w:t>
      </w:r>
      <w:r w:rsidR="00EB5480" w:rsidRPr="00693A20">
        <w:rPr>
          <w:rFonts w:ascii="Times New Roman" w:hAnsi="Times New Roman" w:cs="Times New Roman"/>
          <w:iCs/>
        </w:rPr>
        <w:t xml:space="preserve"> </w:t>
      </w:r>
      <w:r w:rsidRPr="00693A20">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693A20">
        <w:rPr>
          <w:rFonts w:ascii="Times New Roman" w:hAnsi="Times New Roman" w:cs="Times New Roman"/>
          <w:iCs/>
        </w:rPr>
        <w:t xml:space="preserve">zmluvy </w:t>
      </w:r>
      <w:r w:rsidRPr="00693A20">
        <w:rPr>
          <w:rFonts w:ascii="Times New Roman" w:hAnsi="Times New Roman" w:cs="Times New Roman"/>
          <w:iCs/>
        </w:rPr>
        <w:t>o</w:t>
      </w:r>
      <w:r w:rsidR="008351C8" w:rsidRPr="00693A20">
        <w:rPr>
          <w:rFonts w:ascii="Times New Roman" w:hAnsi="Times New Roman" w:cs="Times New Roman"/>
          <w:iCs/>
        </w:rPr>
        <w:t xml:space="preserve"> NFP</w:t>
      </w:r>
      <w:r w:rsidRPr="00693A20">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DA5EE5" w:rsidRDefault="00450137" w:rsidP="00E33078">
      <w:pPr>
        <w:pStyle w:val="Odsekzoznamu"/>
        <w:spacing w:line="240" w:lineRule="auto"/>
        <w:ind w:left="567"/>
        <w:jc w:val="both"/>
        <w:rPr>
          <w:rFonts w:ascii="Times New Roman" w:hAnsi="Times New Roman" w:cs="Times New Roman"/>
          <w:iCs/>
        </w:rPr>
      </w:pPr>
    </w:p>
    <w:p w14:paraId="74F7614E" w14:textId="55CFF79F" w:rsidR="005003EE" w:rsidRPr="00DA5EE5" w:rsidRDefault="005003EE" w:rsidP="005003EE">
      <w:pPr>
        <w:jc w:val="center"/>
        <w:rPr>
          <w:rFonts w:ascii="Times New Roman" w:hAnsi="Times New Roman" w:cs="Times New Roman"/>
          <w:b/>
          <w:bCs/>
        </w:rPr>
      </w:pPr>
      <w:r w:rsidRPr="00DA5EE5">
        <w:rPr>
          <w:rFonts w:ascii="Times New Roman" w:hAnsi="Times New Roman" w:cs="Times New Roman"/>
          <w:b/>
          <w:bCs/>
        </w:rPr>
        <w:t>2. Miesto</w:t>
      </w:r>
      <w:r w:rsidR="005040BF">
        <w:rPr>
          <w:rFonts w:ascii="Times New Roman" w:hAnsi="Times New Roman" w:cs="Times New Roman"/>
          <w:b/>
          <w:bCs/>
        </w:rPr>
        <w:t xml:space="preserve"> vykonania diela</w:t>
      </w:r>
      <w:r w:rsidRPr="00DA5EE5">
        <w:rPr>
          <w:rFonts w:ascii="Times New Roman" w:hAnsi="Times New Roman" w:cs="Times New Roman"/>
          <w:b/>
          <w:bCs/>
        </w:rPr>
        <w:t xml:space="preserve"> a rozsah </w:t>
      </w:r>
      <w:r w:rsidR="005040BF">
        <w:rPr>
          <w:rFonts w:ascii="Times New Roman" w:hAnsi="Times New Roman" w:cs="Times New Roman"/>
          <w:b/>
          <w:bCs/>
        </w:rPr>
        <w:t>diela</w:t>
      </w:r>
    </w:p>
    <w:p w14:paraId="1E78F822" w14:textId="0BC71CD6" w:rsidR="00EB6000" w:rsidRPr="005D4619" w:rsidRDefault="007A2D61" w:rsidP="00085E99">
      <w:pPr>
        <w:pStyle w:val="Odsekzoznamu"/>
        <w:numPr>
          <w:ilvl w:val="0"/>
          <w:numId w:val="8"/>
        </w:numPr>
        <w:spacing w:after="0" w:line="240" w:lineRule="auto"/>
        <w:jc w:val="both"/>
        <w:rPr>
          <w:rFonts w:ascii="Times New Roman" w:hAnsi="Times New Roman" w:cs="Times New Roman"/>
        </w:rPr>
      </w:pPr>
      <w:r w:rsidRPr="005D4619">
        <w:rPr>
          <w:rFonts w:ascii="Times New Roman" w:hAnsi="Times New Roman" w:cs="Times New Roman"/>
        </w:rPr>
        <w:t>Miestom vykonania diela sú pozemky</w:t>
      </w:r>
      <w:r w:rsidR="005D4619" w:rsidRPr="005D4619">
        <w:rPr>
          <w:rFonts w:ascii="Times New Roman" w:hAnsi="Times New Roman" w:cs="Times New Roman"/>
        </w:rPr>
        <w:t xml:space="preserve"> parc. č. reg. </w:t>
      </w:r>
      <w:r w:rsidR="00A64989" w:rsidRPr="00A64989">
        <w:rPr>
          <w:rFonts w:ascii="Times New Roman" w:hAnsi="Times New Roman" w:cs="Times New Roman"/>
        </w:rPr>
        <w:t>E: 1-2110/2</w:t>
      </w:r>
      <w:r w:rsidR="005D4619" w:rsidRPr="005D4619">
        <w:rPr>
          <w:rFonts w:ascii="Times New Roman" w:hAnsi="Times New Roman" w:cs="Times New Roman"/>
        </w:rPr>
        <w:t>,</w:t>
      </w:r>
      <w:r w:rsidR="00502900">
        <w:rPr>
          <w:rFonts w:ascii="Times New Roman" w:hAnsi="Times New Roman" w:cs="Times New Roman"/>
        </w:rPr>
        <w:t xml:space="preserve"> </w:t>
      </w:r>
      <w:bookmarkStart w:id="4" w:name="_Hlk219814420"/>
      <w:bookmarkStart w:id="5" w:name="_Hlk219818402"/>
      <w:r w:rsidR="00502900">
        <w:rPr>
          <w:rFonts w:ascii="Times New Roman" w:hAnsi="Times New Roman" w:cs="Times New Roman"/>
        </w:rPr>
        <w:t xml:space="preserve">o výmere </w:t>
      </w:r>
      <w:r w:rsidR="00520B03">
        <w:rPr>
          <w:rFonts w:ascii="Times New Roman" w:hAnsi="Times New Roman" w:cs="Times New Roman"/>
        </w:rPr>
        <w:t xml:space="preserve">87701 </w:t>
      </w:r>
      <w:r w:rsidR="00502900">
        <w:rPr>
          <w:rFonts w:ascii="Times New Roman" w:hAnsi="Times New Roman" w:cs="Times New Roman"/>
        </w:rPr>
        <w:t>m</w:t>
      </w:r>
      <w:r w:rsidR="00502900">
        <w:rPr>
          <w:rFonts w:ascii="Times New Roman" w:hAnsi="Times New Roman" w:cs="Times New Roman"/>
          <w:vertAlign w:val="superscript"/>
        </w:rPr>
        <w:t>2</w:t>
      </w:r>
      <w:r w:rsidR="005D4619" w:rsidRPr="005D4619">
        <w:rPr>
          <w:rFonts w:ascii="Times New Roman" w:hAnsi="Times New Roman" w:cs="Times New Roman"/>
        </w:rPr>
        <w:t xml:space="preserve"> </w:t>
      </w:r>
      <w:r w:rsidR="00502900">
        <w:rPr>
          <w:rFonts w:ascii="Times New Roman" w:hAnsi="Times New Roman" w:cs="Times New Roman"/>
        </w:rPr>
        <w:t xml:space="preserve">, druh: </w:t>
      </w:r>
      <w:r w:rsidR="00520B03">
        <w:rPr>
          <w:rFonts w:ascii="Times New Roman" w:hAnsi="Times New Roman" w:cs="Times New Roman"/>
        </w:rPr>
        <w:t> </w:t>
      </w:r>
      <w:bookmarkEnd w:id="4"/>
      <w:r w:rsidR="00520B03">
        <w:rPr>
          <w:rFonts w:ascii="Times New Roman" w:hAnsi="Times New Roman" w:cs="Times New Roman"/>
        </w:rPr>
        <w:t>orná pôda</w:t>
      </w:r>
      <w:r w:rsidR="00502900">
        <w:rPr>
          <w:rFonts w:ascii="Times New Roman" w:hAnsi="Times New Roman" w:cs="Times New Roman"/>
        </w:rPr>
        <w:t>,</w:t>
      </w:r>
      <w:bookmarkEnd w:id="5"/>
      <w:r w:rsidR="00502900">
        <w:rPr>
          <w:rFonts w:ascii="Times New Roman" w:hAnsi="Times New Roman" w:cs="Times New Roman"/>
        </w:rPr>
        <w:t xml:space="preserve"> </w:t>
      </w:r>
      <w:r w:rsidR="005D4619" w:rsidRPr="005D4619">
        <w:rPr>
          <w:rFonts w:ascii="Times New Roman" w:hAnsi="Times New Roman" w:cs="Times New Roman"/>
        </w:rPr>
        <w:t xml:space="preserve">k.ú. </w:t>
      </w:r>
      <w:r w:rsidR="00A64989">
        <w:rPr>
          <w:rFonts w:ascii="Times New Roman" w:hAnsi="Times New Roman" w:cs="Times New Roman"/>
        </w:rPr>
        <w:t>Banská Bystrica</w:t>
      </w:r>
      <w:r w:rsidR="00DA2987">
        <w:rPr>
          <w:rFonts w:ascii="Times New Roman" w:hAnsi="Times New Roman" w:cs="Times New Roman"/>
        </w:rPr>
        <w:t xml:space="preserve">, </w:t>
      </w:r>
      <w:bookmarkStart w:id="6" w:name="_Hlk219818420"/>
      <w:r w:rsidR="00DA2987">
        <w:rPr>
          <w:rFonts w:ascii="Times New Roman" w:hAnsi="Times New Roman" w:cs="Times New Roman"/>
        </w:rPr>
        <w:t>obec Banská Bystrica ,</w:t>
      </w:r>
      <w:r w:rsidR="00502900">
        <w:rPr>
          <w:rFonts w:ascii="Times New Roman" w:hAnsi="Times New Roman" w:cs="Times New Roman"/>
        </w:rPr>
        <w:t xml:space="preserve"> evidovaná na LV </w:t>
      </w:r>
      <w:bookmarkEnd w:id="6"/>
      <w:r w:rsidR="00520B03">
        <w:rPr>
          <w:rFonts w:ascii="Times New Roman" w:hAnsi="Times New Roman" w:cs="Times New Roman"/>
        </w:rPr>
        <w:t>6012</w:t>
      </w:r>
      <w:r w:rsidR="0028349C">
        <w:rPr>
          <w:rFonts w:ascii="Times New Roman" w:hAnsi="Times New Roman" w:cs="Times New Roman"/>
        </w:rPr>
        <w:t>.</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35330F7F"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D171B6">
        <w:rPr>
          <w:rFonts w:ascii="Times New Roman" w:hAnsi="Times New Roman" w:cs="Times New Roman"/>
        </w:rPr>
        <w:t>z</w:t>
      </w:r>
      <w:r w:rsidRPr="00DA5EE5">
        <w:rPr>
          <w:rFonts w:ascii="Times New Roman" w:hAnsi="Times New Roman" w:cs="Times New Roman"/>
        </w:rPr>
        <w:t xml:space="preserve">ákona o verejnom obstarávaní, uvedie údaje o všetkých známych subdodávateľoch, údaje o osobe oprávnenej konať za subdodávateľa v rozsahu meno a priezvisko, adresa pobytu, dátum narodenia. </w:t>
      </w:r>
      <w:r w:rsidR="00D171B6">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1A266B">
      <w:pPr>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1A931772"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A84DB1">
        <w:rPr>
          <w:rFonts w:ascii="Times New Roman" w:hAnsi="Times New Roman" w:cs="Times New Roman"/>
          <w:b/>
        </w:rPr>
        <w:t>v lehote do</w:t>
      </w:r>
      <w:r w:rsidR="004F2CB4" w:rsidRPr="00A84DB1">
        <w:rPr>
          <w:rFonts w:ascii="Times New Roman" w:hAnsi="Times New Roman" w:cs="Times New Roman"/>
          <w:b/>
        </w:rPr>
        <w:t xml:space="preserve"> </w:t>
      </w:r>
      <w:r w:rsidR="008E2300">
        <w:rPr>
          <w:rFonts w:ascii="Times New Roman" w:hAnsi="Times New Roman" w:cs="Times New Roman"/>
          <w:b/>
        </w:rPr>
        <w:t xml:space="preserve">dvoch </w:t>
      </w:r>
      <w:r w:rsidR="00E757DF">
        <w:rPr>
          <w:rFonts w:ascii="Times New Roman" w:hAnsi="Times New Roman" w:cs="Times New Roman"/>
          <w:b/>
        </w:rPr>
        <w:t>(</w:t>
      </w:r>
      <w:r w:rsidR="008E2300">
        <w:rPr>
          <w:rFonts w:ascii="Times New Roman" w:hAnsi="Times New Roman" w:cs="Times New Roman"/>
          <w:b/>
        </w:rPr>
        <w:t>2</w:t>
      </w:r>
      <w:r w:rsidR="00E757DF">
        <w:rPr>
          <w:rFonts w:ascii="Times New Roman" w:hAnsi="Times New Roman" w:cs="Times New Roman"/>
          <w:b/>
        </w:rPr>
        <w:t>)</w:t>
      </w:r>
      <w:r w:rsidR="00FD66EB" w:rsidRPr="00A84DB1">
        <w:rPr>
          <w:rFonts w:ascii="Times New Roman" w:hAnsi="Times New Roman" w:cs="Times New Roman"/>
          <w:b/>
        </w:rPr>
        <w:t xml:space="preserve"> </w:t>
      </w:r>
      <w:r w:rsidR="008A366E" w:rsidRPr="00A84DB1">
        <w:rPr>
          <w:rFonts w:ascii="Times New Roman" w:hAnsi="Times New Roman" w:cs="Times New Roman"/>
          <w:b/>
        </w:rPr>
        <w:t>mesiacov</w:t>
      </w:r>
      <w:r w:rsidR="007850FF">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29C4C0A6"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a termínov uvedených v</w:t>
      </w:r>
      <w:r w:rsidR="004B2BC9">
        <w:rPr>
          <w:rFonts w:ascii="Times New Roman" w:hAnsi="Times New Roman" w:cs="Times New Roman"/>
        </w:rPr>
        <w:t> </w:t>
      </w:r>
      <w:r w:rsidR="005C5C12" w:rsidRPr="00DA5EE5">
        <w:rPr>
          <w:rFonts w:ascii="Times New Roman" w:hAnsi="Times New Roman" w:cs="Times New Roman"/>
        </w:rPr>
        <w:t>časovom</w:t>
      </w:r>
      <w:r w:rsidR="004B2BC9">
        <w:rPr>
          <w:rFonts w:ascii="Times New Roman" w:hAnsi="Times New Roman" w:cs="Times New Roman"/>
        </w:rPr>
        <w:t xml:space="preserve"> a finančnom </w:t>
      </w:r>
      <w:r w:rsidR="005C5C12" w:rsidRPr="00DA5EE5">
        <w:rPr>
          <w:rFonts w:ascii="Times New Roman" w:hAnsi="Times New Roman" w:cs="Times New Roman"/>
        </w:rPr>
        <w:t xml:space="preserve"> harmonograme </w:t>
      </w:r>
      <w:r w:rsidR="004B2BC9">
        <w:rPr>
          <w:rFonts w:ascii="Times New Roman" w:hAnsi="Times New Roman" w:cs="Times New Roman"/>
        </w:rPr>
        <w:t xml:space="preserve">realizácie diela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6606C8F4"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bez nároku na náhradu škody akceptovať posunutie termínov v</w:t>
      </w:r>
      <w:r w:rsidR="004B2BC9">
        <w:rPr>
          <w:rFonts w:ascii="Times New Roman" w:hAnsi="Times New Roman" w:cs="Times New Roman"/>
        </w:rPr>
        <w:t xml:space="preserve"> časovom a finančnom </w:t>
      </w:r>
      <w:r w:rsidRPr="00DA5EE5">
        <w:rPr>
          <w:rFonts w:ascii="Times New Roman" w:hAnsi="Times New Roman" w:cs="Times New Roman"/>
        </w:rPr>
        <w:t>harmonograme</w:t>
      </w:r>
      <w:r w:rsidR="004B2BC9">
        <w:rPr>
          <w:rFonts w:ascii="Times New Roman" w:hAnsi="Times New Roman" w:cs="Times New Roman"/>
        </w:rPr>
        <w:t xml:space="preserve"> realizácie diela</w:t>
      </w:r>
      <w:r w:rsidRPr="00DA5EE5">
        <w:rPr>
          <w:rFonts w:ascii="Times New Roman" w:hAnsi="Times New Roman" w:cs="Times New Roman"/>
        </w:rPr>
        <w:t xml:space="preserve">, </w:t>
      </w:r>
      <w:bookmarkStart w:id="7"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7"/>
      <w:r w:rsidR="00BC3E1C">
        <w:rPr>
          <w:rFonts w:ascii="Times New Roman" w:hAnsi="Times New Roman" w:cs="Times New Roman"/>
        </w:rPr>
        <w:t>poskytovateľom.</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24347F97" w14:textId="77777777"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hotoviteľ povinný naďalej chrániť dovtedy zhotovené dielo pred zničením a/alebo poškodením.</w:t>
      </w:r>
    </w:p>
    <w:p w14:paraId="71D1938E" w14:textId="36930933"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 </w:t>
      </w:r>
      <w:r w:rsidRPr="00BC3E1C">
        <w:rPr>
          <w:rFonts w:ascii="Times New Roman" w:hAnsi="Times New Roman" w:cs="Times New Roman"/>
        </w:rPr>
        <w:t xml:space="preserve">V prípade prerušenia prác na zhotovovaní diela z iných dôvodov, ako na strane </w:t>
      </w:r>
      <w:r w:rsidR="00691251" w:rsidRPr="00BC3E1C">
        <w:rPr>
          <w:rFonts w:ascii="Times New Roman" w:hAnsi="Times New Roman" w:cs="Times New Roman"/>
        </w:rPr>
        <w:t>z</w:t>
      </w:r>
      <w:r w:rsidRPr="00BC3E1C">
        <w:rPr>
          <w:rFonts w:ascii="Times New Roman" w:hAnsi="Times New Roman" w:cs="Times New Roman"/>
        </w:rPr>
        <w:t xml:space="preserve">hotoviteľa, sa   termíny plnenia, stanovené v časovom </w:t>
      </w:r>
      <w:r w:rsidR="003A0089" w:rsidRPr="00BC3E1C">
        <w:rPr>
          <w:rFonts w:ascii="Times New Roman" w:hAnsi="Times New Roman" w:cs="Times New Roman"/>
        </w:rPr>
        <w:t xml:space="preserve">harmonogram realizácie </w:t>
      </w:r>
      <w:r w:rsidR="004B2BC9">
        <w:rPr>
          <w:rFonts w:ascii="Times New Roman" w:hAnsi="Times New Roman" w:cs="Times New Roman"/>
        </w:rPr>
        <w:t>diela</w:t>
      </w:r>
      <w:r w:rsidR="003A0089" w:rsidRPr="00BC3E1C">
        <w:rPr>
          <w:rFonts w:ascii="Times New Roman" w:hAnsi="Times New Roman" w:cs="Times New Roman"/>
        </w:rPr>
        <w:t xml:space="preserve"> </w:t>
      </w:r>
      <w:r w:rsidRPr="00BC3E1C">
        <w:rPr>
          <w:rFonts w:ascii="Times New Roman" w:hAnsi="Times New Roman" w:cs="Times New Roman"/>
        </w:rPr>
        <w:t>predlžujú o počet dní takto nariadeného prerušenia prác na diele.</w:t>
      </w:r>
      <w:r w:rsidRPr="00DA5EE5">
        <w:rPr>
          <w:rFonts w:ascii="Times New Roman" w:hAnsi="Times New Roman" w:cs="Times New Roman"/>
        </w:rPr>
        <w:t xml:space="preserv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11247FC9" w14:textId="7420FC73" w:rsidR="00B2764E" w:rsidRDefault="00BC3E1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8" w:name="_Hlk219818533"/>
      <w:r>
        <w:rPr>
          <w:rFonts w:ascii="Times New Roman" w:hAnsi="Times New Roman" w:cs="Times New Roman"/>
        </w:rPr>
        <w:t xml:space="preserve">V prípadoch uvedených v bode 3.9 tejto zmluvy uzavrú zmluvné strany písomný dodatok k tejto zmluve, v zmysle zákona o verejnom obstarávaní. </w:t>
      </w:r>
    </w:p>
    <w:bookmarkEnd w:id="8"/>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lastRenderedPageBreak/>
        <w:t>4. Cena za dielo</w:t>
      </w: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DB1C5C" w:rsidRDefault="002E0780" w:rsidP="002E0780">
            <w:pPr>
              <w:spacing w:after="0" w:line="240" w:lineRule="auto"/>
              <w:rPr>
                <w:rFonts w:ascii="Times New Roman" w:hAnsi="Times New Roman" w:cs="Times New Roman"/>
                <w:i/>
              </w:rPr>
            </w:pPr>
            <w:r w:rsidRPr="00DB1C5C">
              <w:rPr>
                <w:rFonts w:ascii="Times New Roman" w:hAnsi="Times New Roman" w:cs="Times New Roman"/>
              </w:rPr>
              <w:t>...................</w:t>
            </w:r>
            <w:r w:rsidR="00C434FF" w:rsidRPr="00DB1C5C">
              <w:rPr>
                <w:rFonts w:ascii="Times New Roman" w:hAnsi="Times New Roman" w:cs="Times New Roman"/>
              </w:rPr>
              <w:t>........</w:t>
            </w:r>
            <w:r w:rsidRPr="00DB1C5C">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DB1C5C" w:rsidRDefault="002E0780" w:rsidP="002E0780">
            <w:pPr>
              <w:spacing w:after="0" w:line="240" w:lineRule="auto"/>
              <w:rPr>
                <w:rFonts w:ascii="Times New Roman" w:hAnsi="Times New Roman" w:cs="Times New Roman"/>
                <w:iCs/>
              </w:rPr>
            </w:pPr>
          </w:p>
        </w:tc>
      </w:tr>
      <w:tr w:rsidR="00693A20" w:rsidRPr="00DA5EE5" w14:paraId="2690E29F"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52A0FF3B" w14:textId="19111CB6" w:rsidR="00693A20" w:rsidRPr="00DB1C5C" w:rsidRDefault="00693A20" w:rsidP="00693A20">
            <w:pPr>
              <w:spacing w:after="0" w:line="240" w:lineRule="auto"/>
              <w:rPr>
                <w:rFonts w:ascii="Times New Roman" w:hAnsi="Times New Roman" w:cs="Times New Roman"/>
              </w:rPr>
            </w:pPr>
            <w:r w:rsidRPr="00DB1C5C">
              <w:rPr>
                <w:rFonts w:ascii="Times New Roman" w:hAnsi="Times New Roman" w:cs="Times New Roman"/>
              </w:rPr>
              <w:t>.............................. € DPH</w:t>
            </w:r>
          </w:p>
        </w:tc>
        <w:tc>
          <w:tcPr>
            <w:tcW w:w="5529" w:type="dxa"/>
            <w:tcBorders>
              <w:top w:val="nil"/>
              <w:left w:val="nil"/>
              <w:bottom w:val="single" w:sz="4" w:space="0" w:color="auto"/>
              <w:right w:val="single" w:sz="4" w:space="0" w:color="auto"/>
            </w:tcBorders>
            <w:vAlign w:val="center"/>
          </w:tcPr>
          <w:p w14:paraId="056C4B49" w14:textId="77777777" w:rsidR="00693A20" w:rsidRPr="00DB1C5C" w:rsidRDefault="00693A20"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DB1C5C" w:rsidRDefault="00C434FF" w:rsidP="002E0780">
            <w:pPr>
              <w:spacing w:after="0" w:line="240" w:lineRule="auto"/>
              <w:rPr>
                <w:rFonts w:ascii="Times New Roman" w:hAnsi="Times New Roman" w:cs="Times New Roman"/>
                <w:i/>
              </w:rPr>
            </w:pPr>
            <w:r w:rsidRPr="00DB1C5C">
              <w:rPr>
                <w:rFonts w:ascii="Times New Roman" w:hAnsi="Times New Roman" w:cs="Times New Roman"/>
              </w:rPr>
              <w:t xml:space="preserve">.............................. </w:t>
            </w:r>
            <w:r w:rsidR="002E0780" w:rsidRPr="00DB1C5C">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DB1C5C" w:rsidRDefault="002E0780" w:rsidP="002E0780">
            <w:pPr>
              <w:spacing w:after="0" w:line="240" w:lineRule="auto"/>
              <w:rPr>
                <w:rFonts w:ascii="Times New Roman" w:hAnsi="Times New Roman" w:cs="Times New Roman"/>
                <w:iCs/>
              </w:rPr>
            </w:pPr>
          </w:p>
        </w:tc>
      </w:tr>
    </w:tbl>
    <w:p w14:paraId="10CE96F9" w14:textId="15A4EFA3" w:rsidR="00B6119C" w:rsidRPr="00DA5EE5" w:rsidRDefault="00B6119C" w:rsidP="00693A20">
      <w:pPr>
        <w:pStyle w:val="Odsekzoznamu"/>
        <w:tabs>
          <w:tab w:val="left" w:pos="567"/>
        </w:tabs>
        <w:spacing w:after="6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A35391">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059E462" w:rsidR="006A33AC" w:rsidRPr="00806AE8"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A35391">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w:t>
      </w:r>
      <w:r w:rsidRPr="00480B0E">
        <w:rPr>
          <w:rFonts w:ascii="Times New Roman" w:hAnsi="Times New Roman" w:cs="Times New Roman"/>
        </w:rPr>
        <w:t xml:space="preserve">atď'.). </w:t>
      </w:r>
      <w:r w:rsidRPr="00806AE8">
        <w:rPr>
          <w:rFonts w:ascii="Times New Roman" w:hAnsi="Times New Roman" w:cs="Times New Roman"/>
        </w:rPr>
        <w:t xml:space="preserve">V </w:t>
      </w:r>
      <w:r w:rsidR="00A35391" w:rsidRPr="00806AE8">
        <w:rPr>
          <w:rFonts w:ascii="Times New Roman" w:hAnsi="Times New Roman" w:cs="Times New Roman"/>
        </w:rPr>
        <w:t>c</w:t>
      </w:r>
      <w:r w:rsidRPr="00806AE8">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806AE8">
        <w:rPr>
          <w:rFonts w:ascii="Times New Roman" w:hAnsi="Times New Roman" w:cs="Times New Roman"/>
        </w:rPr>
        <w:t>z</w:t>
      </w:r>
      <w:r w:rsidRPr="00806AE8">
        <w:rPr>
          <w:rFonts w:ascii="Times New Roman" w:hAnsi="Times New Roman" w:cs="Times New Roman"/>
        </w:rPr>
        <w:t xml:space="preserve">hotoviteľ zakalkulovať do </w:t>
      </w:r>
      <w:r w:rsidR="00A35391" w:rsidRPr="00806AE8">
        <w:rPr>
          <w:rFonts w:ascii="Times New Roman" w:hAnsi="Times New Roman" w:cs="Times New Roman"/>
        </w:rPr>
        <w:t>c</w:t>
      </w:r>
      <w:r w:rsidRPr="00806AE8">
        <w:rPr>
          <w:rFonts w:ascii="Times New Roman" w:hAnsi="Times New Roman" w:cs="Times New Roman"/>
        </w:rPr>
        <w:t xml:space="preserve">eny za dielo na základe informácii podľa </w:t>
      </w:r>
      <w:r w:rsidR="00691251" w:rsidRPr="00806AE8">
        <w:rPr>
          <w:rFonts w:ascii="Times New Roman" w:hAnsi="Times New Roman" w:cs="Times New Roman"/>
        </w:rPr>
        <w:t>p</w:t>
      </w:r>
      <w:r w:rsidRPr="00806AE8">
        <w:rPr>
          <w:rFonts w:ascii="Times New Roman" w:hAnsi="Times New Roman" w:cs="Times New Roman"/>
        </w:rPr>
        <w:t xml:space="preserve">odkladovej dokumentácie. </w:t>
      </w:r>
    </w:p>
    <w:p w14:paraId="250E9F52" w14:textId="4682B22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sa </w:t>
      </w:r>
      <w:r w:rsidR="00691251" w:rsidRPr="00DA5EE5">
        <w:rPr>
          <w:rFonts w:ascii="Times New Roman" w:hAnsi="Times New Roman" w:cs="Times New Roman"/>
        </w:rPr>
        <w:t>z</w:t>
      </w:r>
      <w:r w:rsidRPr="00DA5EE5">
        <w:rPr>
          <w:rFonts w:ascii="Times New Roman" w:hAnsi="Times New Roman" w:cs="Times New Roman"/>
        </w:rPr>
        <w:t xml:space="preserve">hotoviteľ stane platiteľom DPH počas trvania </w:t>
      </w:r>
      <w:r w:rsidR="00E90498" w:rsidRPr="00DA5EE5">
        <w:rPr>
          <w:rFonts w:ascii="Times New Roman" w:hAnsi="Times New Roman" w:cs="Times New Roman"/>
        </w:rPr>
        <w:t>z</w:t>
      </w:r>
      <w:r w:rsidRPr="00DA5EE5">
        <w:rPr>
          <w:rFonts w:ascii="Times New Roman" w:hAnsi="Times New Roman" w:cs="Times New Roman"/>
        </w:rPr>
        <w:t xml:space="preserve">mluvy, </w:t>
      </w:r>
      <w:r w:rsidR="00A35391">
        <w:rPr>
          <w:rFonts w:ascii="Times New Roman" w:hAnsi="Times New Roman" w:cs="Times New Roman"/>
        </w:rPr>
        <w:t>c</w:t>
      </w:r>
      <w:r w:rsidRPr="00DA5EE5">
        <w:rPr>
          <w:rFonts w:ascii="Times New Roman" w:hAnsi="Times New Roman" w:cs="Times New Roman"/>
        </w:rPr>
        <w:t>ena za dielo nebude zvýšená, ale  upravená na základ dane a sadzbu DPH</w:t>
      </w:r>
      <w:r w:rsidR="000F3305">
        <w:rPr>
          <w:rFonts w:ascii="Times New Roman" w:hAnsi="Times New Roman" w:cs="Times New Roman"/>
        </w:rPr>
        <w:t xml:space="preserve"> </w:t>
      </w:r>
      <w:bookmarkStart w:id="9" w:name="_Hlk219818584"/>
      <w:r w:rsidR="000F3305">
        <w:rPr>
          <w:rFonts w:ascii="Times New Roman" w:hAnsi="Times New Roman" w:cs="Times New Roman"/>
        </w:rPr>
        <w:t>tak</w:t>
      </w:r>
      <w:r w:rsidR="00F2666D">
        <w:rPr>
          <w:rFonts w:ascii="Times New Roman" w:hAnsi="Times New Roman" w:cs="Times New Roman"/>
        </w:rPr>
        <w:t>,</w:t>
      </w:r>
      <w:r w:rsidR="000F3305">
        <w:rPr>
          <w:rFonts w:ascii="Times New Roman" w:hAnsi="Times New Roman" w:cs="Times New Roman"/>
        </w:rPr>
        <w:t xml:space="preserve"> aby cena sa  cena za dielo s DPH rovnala cene uvedenej v Ponuke zhotoviteľa</w:t>
      </w:r>
      <w:r w:rsidRPr="00DA5EE5">
        <w:rPr>
          <w:rFonts w:ascii="Times New Roman" w:hAnsi="Times New Roman" w:cs="Times New Roman"/>
        </w:rPr>
        <w:t>.</w:t>
      </w:r>
    </w:p>
    <w:bookmarkEnd w:id="9"/>
    <w:p w14:paraId="3D02C403" w14:textId="5F160A4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A35391">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A35391">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w:t>
      </w:r>
      <w:r w:rsidRPr="00DA5EE5">
        <w:rPr>
          <w:rFonts w:ascii="Times New Roman" w:hAnsi="Times New Roman" w:cs="Times New Roman"/>
        </w:rPr>
        <w:lastRenderedPageBreak/>
        <w:t xml:space="preserve">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1EE8EA4C"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B63518">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rojektovej dokumentácie a/alebo z tejto zmluvy. V</w:t>
      </w:r>
      <w:r w:rsidR="000B2498">
        <w:rPr>
          <w:rFonts w:ascii="Times New Roman" w:hAnsi="Times New Roman" w:cs="Times New Roman"/>
        </w:rPr>
        <w:t> </w:t>
      </w:r>
      <w:r w:rsidRPr="00DA5EE5">
        <w:rPr>
          <w:rFonts w:ascii="Times New Roman" w:hAnsi="Times New Roman" w:cs="Times New Roman"/>
        </w:rPr>
        <w:t xml:space="preserve">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w:t>
      </w:r>
      <w:r w:rsidR="00B63518">
        <w:rPr>
          <w:rFonts w:ascii="Times New Roman" w:hAnsi="Times New Roman" w:cs="Times New Roman"/>
        </w:rPr>
        <w:t>c</w:t>
      </w:r>
      <w:r w:rsidRPr="00DA5EE5">
        <w:rPr>
          <w:rFonts w:ascii="Times New Roman" w:hAnsi="Times New Roman" w:cs="Times New Roman"/>
        </w:rPr>
        <w:t xml:space="preserve">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687129C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w:t>
      </w:r>
      <w:r w:rsidR="003A4085">
        <w:rPr>
          <w:rFonts w:ascii="Times New Roman" w:hAnsi="Times New Roman" w:cs="Times New Roman"/>
        </w:rPr>
        <w:t> </w:t>
      </w:r>
      <w:r w:rsidRPr="00DA5EE5">
        <w:rPr>
          <w:rFonts w:ascii="Times New Roman" w:hAnsi="Times New Roman" w:cs="Times New Roman"/>
        </w:rPr>
        <w:t>dani z pridanej hodnoty v znení neskorších predpisov.</w:t>
      </w:r>
    </w:p>
    <w:p w14:paraId="744AF55A" w14:textId="0D895E59"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5040BF">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55B0D3C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B63518">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6CD9C294"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B63518">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1518B05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Pr>
          <w:rFonts w:ascii="Times New Roman" w:hAnsi="Times New Roman" w:cs="Times New Roman"/>
        </w:rPr>
        <w:t>zmluvy</w:t>
      </w:r>
      <w:r w:rsidR="005040BF" w:rsidRPr="00DA5EE5">
        <w:rPr>
          <w:rFonts w:ascii="Times New Roman" w:hAnsi="Times New Roman" w:cs="Times New Roman"/>
        </w:rPr>
        <w:t xml:space="preserve"> </w:t>
      </w:r>
      <w:r w:rsidRPr="00DA5EE5">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7C0C294E" w14:textId="77777777" w:rsidR="00466B48" w:rsidRPr="00DA5EE5" w:rsidRDefault="00466B48" w:rsidP="007E5619">
      <w:pPr>
        <w:spacing w:after="0" w:line="240" w:lineRule="auto"/>
        <w:jc w:val="center"/>
        <w:rPr>
          <w:rFonts w:ascii="Times New Roman" w:hAnsi="Times New Roman" w:cs="Times New Roman"/>
          <w:b/>
          <w:bCs/>
        </w:rPr>
      </w:pPr>
    </w:p>
    <w:p w14:paraId="74A1AFD7" w14:textId="77777777"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Zhotoviteľ berie na vedomie, že preddavok na zaplatenie ceny  za dielo objednávateľ zhotoviteľovi neposkytne.</w:t>
      </w:r>
    </w:p>
    <w:p w14:paraId="79E3C4B6" w14:textId="7007366A"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je oprávnený fakturovať </w:t>
      </w:r>
      <w:r w:rsidR="00381F49">
        <w:rPr>
          <w:rFonts w:ascii="Times New Roman" w:hAnsi="Times New Roman" w:cs="Times New Roman"/>
        </w:rPr>
        <w:t>c</w:t>
      </w:r>
      <w:r w:rsidRPr="00F21E1B">
        <w:rPr>
          <w:rFonts w:ascii="Times New Roman" w:hAnsi="Times New Roman" w:cs="Times New Roman"/>
        </w:rPr>
        <w:t>enu za dielo v zmysle článku 4. tejto zmluvy po podpísaní Protokolu o odovzdaní a prevzatí diela ako celku  bez vád a nedorobkov v zmysle článku 6. bod 6.1</w:t>
      </w:r>
      <w:r w:rsidR="005548EA">
        <w:rPr>
          <w:rFonts w:ascii="Times New Roman" w:hAnsi="Times New Roman" w:cs="Times New Roman"/>
        </w:rPr>
        <w:t>3</w:t>
      </w:r>
      <w:r w:rsidRPr="00F21E1B">
        <w:rPr>
          <w:rFonts w:ascii="Times New Roman" w:hAnsi="Times New Roman" w:cs="Times New Roman"/>
        </w:rPr>
        <w:t>tejto zmluvy.  </w:t>
      </w:r>
    </w:p>
    <w:p w14:paraId="31FE72D4" w14:textId="34F1DC67"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bookmarkStart w:id="10" w:name="_Hlk221529608"/>
      <w:r w:rsidRPr="00F21E1B">
        <w:rPr>
          <w:rFonts w:ascii="Times New Roman" w:hAnsi="Times New Roman" w:cs="Times New Roman"/>
        </w:rPr>
        <w:t xml:space="preserve">Zhotoviteľ sa zaväzuje objednávateľovi, v zastúpení </w:t>
      </w:r>
      <w:r w:rsidRPr="00F21E1B">
        <w:rPr>
          <w:rFonts w:ascii="Times New Roman" w:hAnsi="Times New Roman" w:cs="Times New Roman"/>
          <w:bCs/>
        </w:rPr>
        <w:t>stavebným</w:t>
      </w:r>
      <w:r w:rsidRPr="00F21E1B">
        <w:rPr>
          <w:rFonts w:ascii="Times New Roman" w:hAnsi="Times New Roman" w:cs="Times New Roman"/>
          <w:b/>
        </w:rPr>
        <w:t xml:space="preserve"> </w:t>
      </w:r>
      <w:r w:rsidRPr="00F21E1B">
        <w:rPr>
          <w:rFonts w:ascii="Times New Roman" w:hAnsi="Times New Roman" w:cs="Times New Roman"/>
        </w:rPr>
        <w:t xml:space="preserve">dozorom objednávateľa, </w:t>
      </w:r>
      <w:r w:rsidR="00D71A97">
        <w:rPr>
          <w:rFonts w:ascii="Times New Roman" w:hAnsi="Times New Roman" w:cs="Times New Roman"/>
        </w:rPr>
        <w:t xml:space="preserve">predložiť </w:t>
      </w:r>
      <w:r w:rsidR="00D71A97" w:rsidRPr="00F21E1B">
        <w:rPr>
          <w:rFonts w:ascii="Times New Roman" w:hAnsi="Times New Roman" w:cs="Times New Roman"/>
        </w:rPr>
        <w:t xml:space="preserve"> </w:t>
      </w:r>
      <w:r w:rsidRPr="00F21E1B">
        <w:rPr>
          <w:rFonts w:ascii="Times New Roman" w:hAnsi="Times New Roman" w:cs="Times New Roman"/>
        </w:rPr>
        <w:t xml:space="preserve">na overenie správnosti odsúhlasený zisťovací protokol v štyroch (4) vyhotoveniach. Jeho správnosť potvrdí </w:t>
      </w:r>
      <w:r w:rsidRPr="00F21E1B">
        <w:rPr>
          <w:rFonts w:ascii="Times New Roman" w:hAnsi="Times New Roman" w:cs="Times New Roman"/>
          <w:bCs/>
        </w:rPr>
        <w:t>stavebný</w:t>
      </w:r>
      <w:r w:rsidRPr="00F21E1B">
        <w:rPr>
          <w:rFonts w:ascii="Times New Roman" w:hAnsi="Times New Roman" w:cs="Times New Roman"/>
        </w:rPr>
        <w:t xml:space="preserve"> dozor objednávateľa svojim podpisom v lehote sedem (7) pracovných dní od jeho riadneho  doručenia objednávateľovi. V prípade, že </w:t>
      </w:r>
      <w:r w:rsidRPr="00F21E1B">
        <w:rPr>
          <w:rFonts w:ascii="Times New Roman" w:hAnsi="Times New Roman" w:cs="Times New Roman"/>
          <w:bCs/>
        </w:rPr>
        <w:t>stavebný</w:t>
      </w:r>
      <w:r w:rsidRPr="00F21E1B">
        <w:rPr>
          <w:rFonts w:ascii="Times New Roman" w:hAnsi="Times New Roman" w:cs="Times New Roman"/>
          <w:b/>
        </w:rPr>
        <w:t xml:space="preserve"> </w:t>
      </w:r>
      <w:r w:rsidRPr="00F21E1B">
        <w:rPr>
          <w:rFonts w:ascii="Times New Roman" w:hAnsi="Times New Roman" w:cs="Times New Roman"/>
        </w:rPr>
        <w:t xml:space="preserve">dozor zisťovací protokol neodsúhlasí, vráti ho s pripomienkami v rovnakej lehote zhotoviteľovi na prepracovanie. Opravený zisťovací protokol je povinný </w:t>
      </w:r>
      <w:r w:rsidRPr="00F21E1B">
        <w:rPr>
          <w:rFonts w:ascii="Times New Roman" w:hAnsi="Times New Roman" w:cs="Times New Roman"/>
          <w:bCs/>
        </w:rPr>
        <w:t>stavebný</w:t>
      </w:r>
      <w:r w:rsidRPr="00F21E1B">
        <w:rPr>
          <w:rFonts w:ascii="Times New Roman" w:hAnsi="Times New Roman" w:cs="Times New Roman"/>
          <w:b/>
        </w:rPr>
        <w:t xml:space="preserve"> </w:t>
      </w:r>
      <w:r w:rsidRPr="00F21E1B">
        <w:rPr>
          <w:rFonts w:ascii="Times New Roman" w:hAnsi="Times New Roman" w:cs="Times New Roman"/>
        </w:rPr>
        <w:t>dozor objednávateľa odsúhlasiť zhotoviteľovi v lehote troch (3) pracovných dní, ak bol prepracovaný v súlade s pripomienkami  stavebného  dozoru objednávateľa. Na účely plnenia podľa tejto zmluvy, potvrdzuje zisťovac</w:t>
      </w:r>
      <w:r w:rsidR="00FE3AD9">
        <w:rPr>
          <w:rFonts w:ascii="Times New Roman" w:hAnsi="Times New Roman" w:cs="Times New Roman"/>
        </w:rPr>
        <w:t>í</w:t>
      </w:r>
      <w:r w:rsidRPr="00F21E1B">
        <w:rPr>
          <w:rFonts w:ascii="Times New Roman" w:hAnsi="Times New Roman" w:cs="Times New Roman"/>
        </w:rPr>
        <w:t xml:space="preserve"> protokol v mene objednávateľa, okrem stavebného dozoru, vždy aj technický dozor objednávateľa. </w:t>
      </w:r>
    </w:p>
    <w:bookmarkEnd w:id="10"/>
    <w:p w14:paraId="0987FA79" w14:textId="11BA796D"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sa zaväzuje k vystavenej faktúre priložiť </w:t>
      </w:r>
      <w:r w:rsidR="00532ACB">
        <w:rPr>
          <w:rFonts w:ascii="Times New Roman" w:hAnsi="Times New Roman" w:cs="Times New Roman"/>
        </w:rPr>
        <w:t>zisťovací p</w:t>
      </w:r>
      <w:r w:rsidRPr="00F21E1B">
        <w:rPr>
          <w:rFonts w:ascii="Times New Roman" w:hAnsi="Times New Roman" w:cs="Times New Roman"/>
        </w:rPr>
        <w:t>rotokol, vystavený v súlade s nasledovnými požiadavkami:</w:t>
      </w:r>
    </w:p>
    <w:p w14:paraId="40A0A410"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položky súpisu vykonaných prác musia byť v súlade s položkami prác uvedenými v Rozpočte stavby (Príloha č. 1 tejto zmluvy);</w:t>
      </w:r>
    </w:p>
    <w:p w14:paraId="6DC2C4D0"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640558F2"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súpis vykonaných prác a množstva dodaných materiálov musí obsahovať jednotkové ceny položiek v súlade Rozpočtom stavby (Príloha č. 1 tejto zmluvy);</w:t>
      </w:r>
    </w:p>
    <w:p w14:paraId="3C321FA5" w14:textId="77777777" w:rsidR="00F21E1B" w:rsidRDefault="00F21E1B"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súpis vykonaných prác musí byť potvrdený zo strany stavebného dozoru odtlačkom pečiatky odborne spôsobilej osoby na výkon činnosti stavebného dozoru v zmysle zákona č.138/1992 Zb. o autorizovaných architektoch a autorizovaných stavebných inžinieroch v znení neskorších predpisov a jeho podpisom, ako aj podpisom technického dozoru objednávateľa.</w:t>
      </w:r>
    </w:p>
    <w:p w14:paraId="4812642B" w14:textId="135B0C8E" w:rsidR="00B93EFB" w:rsidRPr="00F21E1B" w:rsidRDefault="00D45A49" w:rsidP="00693A20">
      <w:pPr>
        <w:pStyle w:val="Odsekzoznamu"/>
        <w:spacing w:before="40" w:after="240" w:line="240" w:lineRule="auto"/>
        <w:ind w:left="567"/>
        <w:jc w:val="both"/>
        <w:rPr>
          <w:rFonts w:ascii="Times New Roman" w:hAnsi="Times New Roman" w:cs="Times New Roman"/>
        </w:rPr>
      </w:pPr>
      <w:bookmarkStart w:id="11" w:name="_Hlk221529402"/>
      <w:r>
        <w:rPr>
          <w:rFonts w:ascii="Times New Roman" w:hAnsi="Times New Roman" w:cs="Times New Roman"/>
        </w:rPr>
        <w:t>Zhotoviteľ sa zaväzuje k vystavenej faktúre priložiť Protokol o</w:t>
      </w:r>
      <w:r w:rsidR="00CB3FCC">
        <w:rPr>
          <w:rFonts w:ascii="Times New Roman" w:hAnsi="Times New Roman" w:cs="Times New Roman"/>
        </w:rPr>
        <w:t> odovzdaní a pr</w:t>
      </w:r>
      <w:r w:rsidR="00EB49A7">
        <w:rPr>
          <w:rFonts w:ascii="Times New Roman" w:hAnsi="Times New Roman" w:cs="Times New Roman"/>
        </w:rPr>
        <w:t>e</w:t>
      </w:r>
      <w:r w:rsidR="00CB3FCC">
        <w:rPr>
          <w:rFonts w:ascii="Times New Roman" w:hAnsi="Times New Roman" w:cs="Times New Roman"/>
        </w:rPr>
        <w:t xml:space="preserve">vzatí diela, vystavený v zmysle bodu </w:t>
      </w:r>
      <w:r w:rsidR="00833DB7">
        <w:rPr>
          <w:rFonts w:ascii="Times New Roman" w:hAnsi="Times New Roman" w:cs="Times New Roman"/>
        </w:rPr>
        <w:t>6.1</w:t>
      </w:r>
      <w:r w:rsidR="005548EA">
        <w:rPr>
          <w:rFonts w:ascii="Times New Roman" w:hAnsi="Times New Roman" w:cs="Times New Roman"/>
        </w:rPr>
        <w:t>3</w:t>
      </w:r>
      <w:r w:rsidR="00833DB7">
        <w:rPr>
          <w:rFonts w:ascii="Times New Roman" w:hAnsi="Times New Roman" w:cs="Times New Roman"/>
        </w:rPr>
        <w:t>.</w:t>
      </w:r>
    </w:p>
    <w:p w14:paraId="69F4CDB6" w14:textId="633ACD5E"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bookmarkStart w:id="12" w:name="_Hlk219904686"/>
      <w:bookmarkStart w:id="13" w:name="_Hlk221529774"/>
      <w:bookmarkEnd w:id="11"/>
      <w:r w:rsidRPr="00F21E1B">
        <w:rPr>
          <w:rFonts w:ascii="Times New Roman" w:hAnsi="Times New Roman" w:cs="Times New Roman"/>
        </w:rPr>
        <w:lastRenderedPageBreak/>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12"/>
      <w:r w:rsidR="00EB49A7">
        <w:rPr>
          <w:rFonts w:ascii="Times New Roman" w:hAnsi="Times New Roman" w:cs="Times New Roman"/>
        </w:rPr>
        <w:t>zisťovací protok</w:t>
      </w:r>
      <w:r w:rsidR="00B47B69">
        <w:rPr>
          <w:rFonts w:ascii="Times New Roman" w:hAnsi="Times New Roman" w:cs="Times New Roman"/>
        </w:rPr>
        <w:t xml:space="preserve">ol podľa bodu 5.4 tejto zmluvy a </w:t>
      </w:r>
      <w:r w:rsidRPr="00F21E1B">
        <w:rPr>
          <w:rFonts w:ascii="Times New Roman" w:hAnsi="Times New Roman" w:cs="Times New Roman"/>
        </w:rPr>
        <w:t xml:space="preserve">Protokol o odovzdaní a prevzatí diela </w:t>
      </w:r>
      <w:r w:rsidR="00BB6F03">
        <w:rPr>
          <w:rFonts w:ascii="Times New Roman" w:hAnsi="Times New Roman" w:cs="Times New Roman"/>
        </w:rPr>
        <w:t xml:space="preserve">v zmysle bodu </w:t>
      </w:r>
      <w:r w:rsidR="00833DB7">
        <w:rPr>
          <w:rFonts w:ascii="Times New Roman" w:hAnsi="Times New Roman" w:cs="Times New Roman"/>
        </w:rPr>
        <w:t>6.1</w:t>
      </w:r>
      <w:r w:rsidR="005548EA">
        <w:rPr>
          <w:rFonts w:ascii="Times New Roman" w:hAnsi="Times New Roman" w:cs="Times New Roman"/>
        </w:rPr>
        <w:t>3</w:t>
      </w:r>
      <w:r w:rsidR="000B67DB">
        <w:rPr>
          <w:rFonts w:ascii="Times New Roman" w:hAnsi="Times New Roman" w:cs="Times New Roman"/>
        </w:rPr>
        <w:t xml:space="preserve"> tejto zmluvy </w:t>
      </w:r>
      <w:r w:rsidRPr="00F21E1B">
        <w:rPr>
          <w:rFonts w:ascii="Times New Roman" w:hAnsi="Times New Roman" w:cs="Times New Roman"/>
        </w:rPr>
        <w:t xml:space="preserve">(aj vo formáte .xlsx MS Excel), potvrdený objednávateľom a stavebným dozorom. </w:t>
      </w:r>
    </w:p>
    <w:bookmarkEnd w:id="13"/>
    <w:p w14:paraId="6F84B7F9" w14:textId="77777777" w:rsidR="00F21E1B" w:rsidRPr="00B07457"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V prípade, že faktúra nebude obsahovať náležitosti v zmysle bodu 5.5 zmluvy alebo prílohy podľa bodu 5.4 tejto zmluvy, objednávateľ ju vráti zhotoviteľovi k oprave, resp. k doplneniu, čím sa preruší </w:t>
      </w:r>
      <w:r w:rsidRPr="00B07457">
        <w:rPr>
          <w:rFonts w:ascii="Times New Roman" w:hAnsi="Times New Roman" w:cs="Times New Roman"/>
        </w:rPr>
        <w:t>plynutie lehoty splatnosti. Nová lehota splatnosti začne plynúť dňom doručenia opravenej faktúry objednávateľovi.</w:t>
      </w:r>
    </w:p>
    <w:p w14:paraId="5192CB22" w14:textId="00548759" w:rsidR="00F21E1B" w:rsidRPr="00693A20"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693A20">
        <w:rPr>
          <w:rFonts w:ascii="Times New Roman" w:hAnsi="Times New Roman" w:cs="Times New Roman"/>
        </w:rPr>
        <w:t xml:space="preserve">Dielo bude financované z prostriedkov  Programu Slovensko 2021-2027. Faktúra podľa bodu 5.2 tejto zmluvy, doručená zhotoviteľom, bude podliehať režimu schvaľovania poskytovateľa podľa zmluvy o NFP a budú splatná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faktúry. Zhotoviteľ súhlasí </w:t>
      </w:r>
      <w:r w:rsidR="00295B31" w:rsidRPr="00693A20">
        <w:rPr>
          <w:rFonts w:ascii="Times New Roman" w:hAnsi="Times New Roman" w:cs="Times New Roman"/>
        </w:rPr>
        <w:t xml:space="preserve">s </w:t>
      </w:r>
      <w:r w:rsidRPr="00693A20">
        <w:rPr>
          <w:rFonts w:ascii="Times New Roman" w:hAnsi="Times New Roman" w:cs="Times New Roman"/>
        </w:rPr>
        <w:t xml:space="preserve">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87C4FA" w14:textId="77777777"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7E9C5454" w14:textId="77777777"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7464D0B4"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ED7538">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D40C9C">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662E86C7" w:rsidR="00DE2EBA" w:rsidRPr="00480B0E"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480B0E">
        <w:rPr>
          <w:rFonts w:ascii="Times New Roman" w:hAnsi="Times New Roman" w:cs="Times New Roman"/>
        </w:rPr>
        <w:t xml:space="preserve">Ak </w:t>
      </w:r>
      <w:r w:rsidR="005E242F" w:rsidRPr="00480B0E">
        <w:rPr>
          <w:rFonts w:ascii="Times New Roman" w:hAnsi="Times New Roman" w:cs="Times New Roman"/>
        </w:rPr>
        <w:t>z</w:t>
      </w:r>
      <w:r w:rsidRPr="00480B0E">
        <w:rPr>
          <w:rFonts w:ascii="Times New Roman" w:hAnsi="Times New Roman" w:cs="Times New Roman"/>
        </w:rPr>
        <w:t xml:space="preserve">hotoviteľ nezačne realizáciu stavebných prác ktoréhokoľvek stavebného objektu v zmysle tejto zmluvy do </w:t>
      </w:r>
      <w:r w:rsidR="00AE427C" w:rsidRPr="00480B0E">
        <w:rPr>
          <w:rFonts w:ascii="Times New Roman" w:hAnsi="Times New Roman" w:cs="Times New Roman"/>
        </w:rPr>
        <w:t xml:space="preserve">troch </w:t>
      </w:r>
      <w:r w:rsidRPr="00480B0E">
        <w:rPr>
          <w:rFonts w:ascii="Times New Roman" w:hAnsi="Times New Roman" w:cs="Times New Roman"/>
        </w:rPr>
        <w:t>(</w:t>
      </w:r>
      <w:r w:rsidR="00AE427C" w:rsidRPr="00480B0E">
        <w:rPr>
          <w:rFonts w:ascii="Times New Roman" w:hAnsi="Times New Roman" w:cs="Times New Roman"/>
        </w:rPr>
        <w:t>3</w:t>
      </w:r>
      <w:r w:rsidRPr="00480B0E">
        <w:rPr>
          <w:rFonts w:ascii="Times New Roman" w:hAnsi="Times New Roman" w:cs="Times New Roman"/>
        </w:rPr>
        <w:t xml:space="preserve">) </w:t>
      </w:r>
      <w:r w:rsidR="00ED69C9" w:rsidRPr="00480B0E">
        <w:rPr>
          <w:rFonts w:ascii="Times New Roman" w:hAnsi="Times New Roman" w:cs="Times New Roman"/>
        </w:rPr>
        <w:t xml:space="preserve">pracovných </w:t>
      </w:r>
      <w:r w:rsidRPr="00480B0E">
        <w:rPr>
          <w:rFonts w:ascii="Times New Roman" w:hAnsi="Times New Roman" w:cs="Times New Roman"/>
        </w:rPr>
        <w:t xml:space="preserve">dní od protokolárneho prevzatia staveniska, z dôvodov na strane </w:t>
      </w:r>
      <w:r w:rsidR="005E242F" w:rsidRPr="00480B0E">
        <w:rPr>
          <w:rFonts w:ascii="Times New Roman" w:hAnsi="Times New Roman" w:cs="Times New Roman"/>
        </w:rPr>
        <w:t>z</w:t>
      </w:r>
      <w:r w:rsidRPr="00480B0E">
        <w:rPr>
          <w:rFonts w:ascii="Times New Roman" w:hAnsi="Times New Roman" w:cs="Times New Roman"/>
        </w:rPr>
        <w:t xml:space="preserve">hotoviteľa, jedná sa o podstatné porušenie </w:t>
      </w:r>
      <w:r w:rsidR="006629C8" w:rsidRPr="00480B0E">
        <w:rPr>
          <w:rFonts w:ascii="Times New Roman" w:hAnsi="Times New Roman" w:cs="Times New Roman"/>
        </w:rPr>
        <w:t>z</w:t>
      </w:r>
      <w:r w:rsidRPr="00480B0E">
        <w:rPr>
          <w:rFonts w:ascii="Times New Roman" w:hAnsi="Times New Roman" w:cs="Times New Roman"/>
        </w:rPr>
        <w:t xml:space="preserve">mluvy. Pred začatím zemných  prác si </w:t>
      </w:r>
      <w:r w:rsidR="005E242F" w:rsidRPr="00480B0E">
        <w:rPr>
          <w:rFonts w:ascii="Times New Roman" w:hAnsi="Times New Roman" w:cs="Times New Roman"/>
        </w:rPr>
        <w:t>z</w:t>
      </w:r>
      <w:r w:rsidRPr="00480B0E">
        <w:rPr>
          <w:rFonts w:ascii="Times New Roman" w:hAnsi="Times New Roman" w:cs="Times New Roman"/>
        </w:rPr>
        <w:t xml:space="preserve">hotoviteľ na vlastné náklady  v spolupráci s projektantom  a </w:t>
      </w:r>
      <w:r w:rsidR="005E242F" w:rsidRPr="00480B0E">
        <w:rPr>
          <w:rFonts w:ascii="Times New Roman" w:hAnsi="Times New Roman" w:cs="Times New Roman"/>
        </w:rPr>
        <w:t>o</w:t>
      </w:r>
      <w:r w:rsidRPr="00480B0E">
        <w:rPr>
          <w:rFonts w:ascii="Times New Roman" w:hAnsi="Times New Roman" w:cs="Times New Roman"/>
        </w:rPr>
        <w:t>bjednávateľom zabezpečí  vytýčenie  sietí</w:t>
      </w:r>
      <w:r w:rsidR="00EA38D0" w:rsidRPr="00480B0E">
        <w:rPr>
          <w:rFonts w:ascii="Times New Roman" w:hAnsi="Times New Roman" w:cs="Times New Roman"/>
        </w:rPr>
        <w:t xml:space="preserve"> a</w:t>
      </w:r>
      <w:r w:rsidR="00C54A01" w:rsidRPr="00480B0E">
        <w:rPr>
          <w:rFonts w:ascii="Times New Roman" w:hAnsi="Times New Roman" w:cs="Times New Roman"/>
        </w:rPr>
        <w:t xml:space="preserve"> osadenie dočasného </w:t>
      </w:r>
      <w:r w:rsidR="00D036E1" w:rsidRPr="00480B0E">
        <w:rPr>
          <w:rFonts w:ascii="Times New Roman" w:hAnsi="Times New Roman" w:cs="Times New Roman"/>
        </w:rPr>
        <w:t>dopravné</w:t>
      </w:r>
      <w:r w:rsidR="00C54A01" w:rsidRPr="00480B0E">
        <w:rPr>
          <w:rFonts w:ascii="Times New Roman" w:hAnsi="Times New Roman" w:cs="Times New Roman"/>
        </w:rPr>
        <w:t>ho</w:t>
      </w:r>
      <w:r w:rsidR="00D036E1" w:rsidRPr="00480B0E">
        <w:rPr>
          <w:rFonts w:ascii="Times New Roman" w:hAnsi="Times New Roman" w:cs="Times New Roman"/>
        </w:rPr>
        <w:t xml:space="preserve"> značeni</w:t>
      </w:r>
      <w:r w:rsidR="00C54A01" w:rsidRPr="00480B0E">
        <w:rPr>
          <w:rFonts w:ascii="Times New Roman" w:hAnsi="Times New Roman" w:cs="Times New Roman"/>
        </w:rPr>
        <w:t>a</w:t>
      </w:r>
      <w:r w:rsidR="00D036E1" w:rsidRPr="00480B0E">
        <w:rPr>
          <w:rFonts w:ascii="Times New Roman" w:hAnsi="Times New Roman" w:cs="Times New Roman"/>
        </w:rPr>
        <w:t>.</w:t>
      </w:r>
    </w:p>
    <w:p w14:paraId="0B8B2C18" w14:textId="157857E9" w:rsidR="00104436" w:rsidRPr="00565D4C"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14" w:name="_Hlk219818953"/>
      <w:r w:rsidRPr="00565D4C">
        <w:rPr>
          <w:rFonts w:ascii="Times New Roman" w:hAnsi="Times New Roman" w:cs="Times New Roman"/>
        </w:rPr>
        <w:t xml:space="preserve">Zhotoviteľ je povinný </w:t>
      </w:r>
      <w:r w:rsidR="00B70F5A" w:rsidRPr="00565D4C">
        <w:rPr>
          <w:rFonts w:ascii="Times New Roman" w:hAnsi="Times New Roman" w:cs="Times New Roman"/>
        </w:rPr>
        <w:t xml:space="preserve">vykonávať dielo tak, aby neobmedzoval v práci iných </w:t>
      </w:r>
      <w:r w:rsidR="001E45F5">
        <w:rPr>
          <w:rFonts w:ascii="Times New Roman" w:hAnsi="Times New Roman" w:cs="Times New Roman"/>
        </w:rPr>
        <w:t>zhotoviteľov</w:t>
      </w:r>
      <w:r w:rsidR="00B70F5A" w:rsidRPr="00565D4C">
        <w:rPr>
          <w:rFonts w:ascii="Times New Roman" w:hAnsi="Times New Roman" w:cs="Times New Roman"/>
        </w:rPr>
        <w:t xml:space="preserve">, ktorí na základe samostatných zmlúv s objednávateľom vykonávajú práce v </w:t>
      </w:r>
      <w:r w:rsidRPr="00565D4C">
        <w:rPr>
          <w:rFonts w:ascii="Times New Roman" w:hAnsi="Times New Roman" w:cs="Times New Roman"/>
        </w:rPr>
        <w:t xml:space="preserve">mieste </w:t>
      </w:r>
      <w:r w:rsidR="00B70F5A" w:rsidRPr="00565D4C">
        <w:rPr>
          <w:rFonts w:ascii="Times New Roman" w:hAnsi="Times New Roman" w:cs="Times New Roman"/>
        </w:rPr>
        <w:t xml:space="preserve">vykonania </w:t>
      </w:r>
      <w:r w:rsidRPr="00565D4C">
        <w:rPr>
          <w:rFonts w:ascii="Times New Roman" w:hAnsi="Times New Roman" w:cs="Times New Roman"/>
        </w:rPr>
        <w:t>diela.</w:t>
      </w:r>
      <w:r w:rsidR="00254AEF" w:rsidRPr="00565D4C">
        <w:rPr>
          <w:rFonts w:ascii="Times New Roman" w:hAnsi="Times New Roman" w:cs="Times New Roman"/>
        </w:rPr>
        <w:t xml:space="preserve">  </w:t>
      </w:r>
      <w:r w:rsidR="00B70F5A" w:rsidRPr="00565D4C">
        <w:rPr>
          <w:rFonts w:ascii="Times New Roman" w:hAnsi="Times New Roman" w:cs="Times New Roman"/>
        </w:rPr>
        <w:t xml:space="preserve">V prípade, že sa zhotoviteľ s ostatnými </w:t>
      </w:r>
      <w:r w:rsidR="00A31349">
        <w:rPr>
          <w:rFonts w:ascii="Times New Roman" w:hAnsi="Times New Roman" w:cs="Times New Roman"/>
        </w:rPr>
        <w:t>zhotoviteľmi</w:t>
      </w:r>
      <w:r w:rsidR="00A31349" w:rsidRPr="00565D4C">
        <w:rPr>
          <w:rFonts w:ascii="Times New Roman" w:hAnsi="Times New Roman" w:cs="Times New Roman"/>
        </w:rPr>
        <w:t xml:space="preserve"> </w:t>
      </w:r>
      <w:r w:rsidR="00B70F5A" w:rsidRPr="00565D4C">
        <w:rPr>
          <w:rFonts w:ascii="Times New Roman" w:hAnsi="Times New Roman" w:cs="Times New Roman"/>
        </w:rPr>
        <w:t xml:space="preserve">na výkone prác nedohodne, rozhodne vždy objednávateľ. Ak zhotoviteľ nebude rešpektovať pokyny objednávateľa, zničí alebo ohrozí práce iných </w:t>
      </w:r>
      <w:r w:rsidR="00A31349">
        <w:rPr>
          <w:rFonts w:ascii="Times New Roman" w:hAnsi="Times New Roman" w:cs="Times New Roman"/>
        </w:rPr>
        <w:t>zhotoviteľov</w:t>
      </w:r>
      <w:r w:rsidR="00A31349" w:rsidRPr="00565D4C">
        <w:rPr>
          <w:rFonts w:ascii="Times New Roman" w:hAnsi="Times New Roman" w:cs="Times New Roman"/>
        </w:rPr>
        <w:t xml:space="preserve"> </w:t>
      </w:r>
      <w:r w:rsidR="00B70F5A" w:rsidRPr="00565D4C">
        <w:rPr>
          <w:rFonts w:ascii="Times New Roman" w:hAnsi="Times New Roman" w:cs="Times New Roman"/>
        </w:rPr>
        <w:t xml:space="preserve">v mieste vykonania diela, </w:t>
      </w:r>
      <w:r w:rsidR="00A14D6E" w:rsidRPr="00565D4C">
        <w:rPr>
          <w:rFonts w:ascii="Times New Roman" w:hAnsi="Times New Roman" w:cs="Times New Roman"/>
        </w:rPr>
        <w:t xml:space="preserve"> môže si objednávateľ uplatniť voči </w:t>
      </w:r>
      <w:r w:rsidR="00565D4C" w:rsidRPr="00565D4C">
        <w:rPr>
          <w:rFonts w:ascii="Times New Roman" w:hAnsi="Times New Roman" w:cs="Times New Roman"/>
        </w:rPr>
        <w:t>zhotoviteľovi</w:t>
      </w:r>
      <w:r w:rsidR="00A14D6E" w:rsidRPr="00565D4C">
        <w:rPr>
          <w:rFonts w:ascii="Times New Roman" w:hAnsi="Times New Roman" w:cs="Times New Roman"/>
        </w:rPr>
        <w:t xml:space="preserve"> </w:t>
      </w:r>
      <w:r w:rsidR="00B70F5A" w:rsidRPr="00565D4C">
        <w:rPr>
          <w:rFonts w:ascii="Times New Roman" w:hAnsi="Times New Roman" w:cs="Times New Roman"/>
        </w:rPr>
        <w:t>zmluvnú pokutu vo výške špecifikovanej v bode 9.</w:t>
      </w:r>
      <w:r w:rsidR="00B45E9F" w:rsidRPr="00565D4C">
        <w:rPr>
          <w:rFonts w:ascii="Times New Roman" w:hAnsi="Times New Roman" w:cs="Times New Roman"/>
        </w:rPr>
        <w:t>4</w:t>
      </w:r>
      <w:r w:rsidR="00B70F5A" w:rsidRPr="00565D4C">
        <w:rPr>
          <w:rFonts w:ascii="Times New Roman" w:hAnsi="Times New Roman" w:cs="Times New Roman"/>
        </w:rPr>
        <w:t xml:space="preserve"> tejto zmluvy</w:t>
      </w:r>
      <w:r w:rsidR="00480B0E">
        <w:rPr>
          <w:rFonts w:ascii="Times New Roman" w:hAnsi="Times New Roman" w:cs="Times New Roman"/>
        </w:rPr>
        <w:t>.</w:t>
      </w:r>
      <w:r w:rsidR="00B70F5A" w:rsidRPr="00565D4C">
        <w:rPr>
          <w:rFonts w:ascii="Times New Roman" w:hAnsi="Times New Roman" w:cs="Times New Roman"/>
        </w:rPr>
        <w:t xml:space="preserve"> </w:t>
      </w:r>
    </w:p>
    <w:bookmarkEnd w:id="14"/>
    <w:p w14:paraId="22035BF3" w14:textId="5FC1FB7F" w:rsidR="00A4136D" w:rsidRPr="002E531C"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w:t>
      </w:r>
      <w:r w:rsidRPr="002E531C">
        <w:rPr>
          <w:rFonts w:ascii="Times New Roman" w:hAnsi="Times New Roman" w:cs="Times New Roman"/>
        </w:rPr>
        <w:t>prác</w:t>
      </w:r>
      <w:r w:rsidR="002E531C">
        <w:rPr>
          <w:rFonts w:ascii="Times New Roman" w:hAnsi="Times New Roman" w:cs="Times New Roman"/>
        </w:rPr>
        <w:t xml:space="preserve"> pre zisťovací protokol</w:t>
      </w:r>
      <w:r w:rsidRPr="002E531C">
        <w:rPr>
          <w:rFonts w:ascii="Times New Roman" w:hAnsi="Times New Roman" w:cs="Times New Roman"/>
        </w:rPr>
        <w:t xml:space="preserve"> podľa článku  5. bod č. 5.</w:t>
      </w:r>
      <w:r w:rsidR="005641CC">
        <w:rPr>
          <w:rFonts w:ascii="Times New Roman" w:hAnsi="Times New Roman" w:cs="Times New Roman"/>
        </w:rPr>
        <w:t>3</w:t>
      </w:r>
      <w:r w:rsidR="00296010" w:rsidRPr="002E531C">
        <w:rPr>
          <w:rFonts w:ascii="Times New Roman" w:hAnsi="Times New Roman" w:cs="Times New Roman"/>
        </w:rPr>
        <w:t xml:space="preserve"> </w:t>
      </w:r>
      <w:r w:rsidR="00380918" w:rsidRPr="002E531C">
        <w:rPr>
          <w:rFonts w:ascii="Times New Roman" w:hAnsi="Times New Roman" w:cs="Times New Roman"/>
        </w:rPr>
        <w:t xml:space="preserve">tejto </w:t>
      </w:r>
      <w:r w:rsidR="006629C8" w:rsidRPr="002E531C">
        <w:rPr>
          <w:rFonts w:ascii="Times New Roman" w:hAnsi="Times New Roman" w:cs="Times New Roman"/>
        </w:rPr>
        <w:t>z</w:t>
      </w:r>
      <w:r w:rsidRPr="002E531C">
        <w:rPr>
          <w:rFonts w:ascii="Times New Roman" w:hAnsi="Times New Roman" w:cs="Times New Roman"/>
        </w:rPr>
        <w:t xml:space="preserve">mluvy. </w:t>
      </w:r>
    </w:p>
    <w:p w14:paraId="35FD3605" w14:textId="77777777" w:rsidR="00EC1ACC" w:rsidRPr="00EC1ACC" w:rsidRDefault="00EF5DC5" w:rsidP="00EC1ACC">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9534CF">
        <w:rPr>
          <w:rFonts w:ascii="Times New Roman" w:hAnsi="Times New Roman" w:cs="Times New Roman"/>
        </w:rPr>
        <w:t xml:space="preserve">Zhotoviteľ je povinný pred dodaním každého herného prvku požiadať objednávateľa o odsúhlasenie každého herného prvku, ktorý je predmetom diela. Pre </w:t>
      </w:r>
      <w:r w:rsidR="007C36EE">
        <w:rPr>
          <w:rFonts w:ascii="Times New Roman" w:hAnsi="Times New Roman" w:cs="Times New Roman"/>
        </w:rPr>
        <w:t>vybrané</w:t>
      </w:r>
      <w:r w:rsidR="007C36EE" w:rsidRPr="009534CF">
        <w:rPr>
          <w:rFonts w:ascii="Times New Roman" w:hAnsi="Times New Roman" w:cs="Times New Roman"/>
        </w:rPr>
        <w:t xml:space="preserve"> hern</w:t>
      </w:r>
      <w:r w:rsidR="007C36EE">
        <w:rPr>
          <w:rFonts w:ascii="Times New Roman" w:hAnsi="Times New Roman" w:cs="Times New Roman"/>
        </w:rPr>
        <w:t>é</w:t>
      </w:r>
      <w:r w:rsidR="007C36EE" w:rsidRPr="009534CF">
        <w:rPr>
          <w:rFonts w:ascii="Times New Roman" w:hAnsi="Times New Roman" w:cs="Times New Roman"/>
        </w:rPr>
        <w:t xml:space="preserve"> prv</w:t>
      </w:r>
      <w:r w:rsidR="007C36EE">
        <w:rPr>
          <w:rFonts w:ascii="Times New Roman" w:hAnsi="Times New Roman" w:cs="Times New Roman"/>
        </w:rPr>
        <w:t>ky</w:t>
      </w:r>
      <w:r w:rsidR="007C36EE" w:rsidRPr="009534CF">
        <w:rPr>
          <w:rFonts w:ascii="Times New Roman" w:hAnsi="Times New Roman" w:cs="Times New Roman"/>
        </w:rPr>
        <w:t xml:space="preserve"> </w:t>
      </w:r>
      <w:r w:rsidRPr="009534CF">
        <w:rPr>
          <w:rFonts w:ascii="Times New Roman" w:hAnsi="Times New Roman" w:cs="Times New Roman"/>
        </w:rPr>
        <w:t xml:space="preserve">je zhotoviteľ povinný k odsúhlaseniu predložiť bezpečnostný certifikát v súlade so súborom noriem STN EN 1176. Uvedená podmienka sa vzťahuje na herné prvky </w:t>
      </w:r>
      <w:r w:rsidR="00AD519C" w:rsidRPr="00AD519C">
        <w:rPr>
          <w:rFonts w:ascii="Times New Roman" w:hAnsi="Times New Roman" w:cs="Times New Roman"/>
        </w:rPr>
        <w:t xml:space="preserve">HP5 Skákacie disky, HP6 Kačičky, HP7 Malá </w:t>
      </w:r>
      <w:r w:rsidR="00AD519C" w:rsidRPr="00AD519C">
        <w:rPr>
          <w:rFonts w:ascii="Times New Roman" w:hAnsi="Times New Roman" w:cs="Times New Roman"/>
        </w:rPr>
        <w:lastRenderedPageBreak/>
        <w:t>loďka, HP8 Dvojhrazda, HP9 Pružinová hojdačka-delfín, HP10 Šplhacia sieť, HP11 Objaviteľská loď, HP31 Drevený kolotoč</w:t>
      </w:r>
      <w:r w:rsidR="00AD519C">
        <w:rPr>
          <w:rFonts w:ascii="Times New Roman" w:hAnsi="Times New Roman" w:cs="Times New Roman"/>
        </w:rPr>
        <w:t xml:space="preserve"> a</w:t>
      </w:r>
      <w:r w:rsidR="00AD519C" w:rsidRPr="00AD519C">
        <w:rPr>
          <w:rFonts w:ascii="Times New Roman" w:hAnsi="Times New Roman" w:cs="Times New Roman"/>
        </w:rPr>
        <w:t xml:space="preserve"> HP32 Tyčový kolotoč</w:t>
      </w:r>
      <w:r w:rsidR="00AD519C">
        <w:rPr>
          <w:rFonts w:ascii="Times New Roman" w:hAnsi="Times New Roman" w:cs="Times New Roman"/>
        </w:rPr>
        <w:t>.</w:t>
      </w:r>
      <w:r w:rsidR="007C36EE">
        <w:rPr>
          <w:rFonts w:ascii="Times New Roman" w:hAnsi="Times New Roman" w:cs="Times New Roman"/>
        </w:rPr>
        <w:t xml:space="preserve"> </w:t>
      </w:r>
      <w:r w:rsidR="007C36EE" w:rsidRPr="00271163">
        <w:rPr>
          <w:rFonts w:ascii="Times New Roman" w:hAnsi="Times New Roman" w:cs="Times New Roman"/>
          <w:bCs/>
        </w:rPr>
        <w:t xml:space="preserve">Zhotoviteľ je povinný predložiť technický list ku </w:t>
      </w:r>
      <w:r w:rsidR="007C36EE">
        <w:rPr>
          <w:rFonts w:ascii="Times New Roman" w:hAnsi="Times New Roman" w:cs="Times New Roman"/>
          <w:bCs/>
        </w:rPr>
        <w:t>všetkým</w:t>
      </w:r>
      <w:r w:rsidR="007C36EE" w:rsidRPr="00271163">
        <w:rPr>
          <w:rFonts w:ascii="Times New Roman" w:hAnsi="Times New Roman" w:cs="Times New Roman"/>
          <w:bCs/>
        </w:rPr>
        <w:t xml:space="preserve"> typ</w:t>
      </w:r>
      <w:r w:rsidR="007C36EE">
        <w:rPr>
          <w:rFonts w:ascii="Times New Roman" w:hAnsi="Times New Roman" w:cs="Times New Roman"/>
          <w:bCs/>
        </w:rPr>
        <w:t>om</w:t>
      </w:r>
      <w:r w:rsidR="007C36EE" w:rsidRPr="00271163">
        <w:rPr>
          <w:rFonts w:ascii="Times New Roman" w:hAnsi="Times New Roman" w:cs="Times New Roman"/>
          <w:bCs/>
        </w:rPr>
        <w:t xml:space="preserve"> </w:t>
      </w:r>
      <w:r w:rsidR="007C36EE">
        <w:rPr>
          <w:rFonts w:ascii="Times New Roman" w:hAnsi="Times New Roman" w:cs="Times New Roman"/>
          <w:bCs/>
        </w:rPr>
        <w:t>herných prvkov, ktoré sú predmetom diela</w:t>
      </w:r>
      <w:r w:rsidR="007C36EE" w:rsidRPr="00271163">
        <w:rPr>
          <w:rFonts w:ascii="Times New Roman" w:hAnsi="Times New Roman" w:cs="Times New Roman"/>
          <w:bCs/>
        </w:rPr>
        <w:t>.</w:t>
      </w:r>
      <w:r w:rsidR="00EC1ACC">
        <w:rPr>
          <w:rFonts w:ascii="Times New Roman" w:hAnsi="Times New Roman" w:cs="Times New Roman"/>
          <w:bCs/>
        </w:rPr>
        <w:t xml:space="preserve"> </w:t>
      </w:r>
      <w:r w:rsidR="00EC1ACC" w:rsidRPr="00EC1ACC">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56EBAA84" w14:textId="24C31665" w:rsidR="00EF5DC5" w:rsidRPr="00EC1ACC" w:rsidRDefault="00EF5DC5" w:rsidP="00EC1ACC">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271163">
        <w:rPr>
          <w:rFonts w:ascii="Times New Roman" w:hAnsi="Times New Roman" w:cs="Times New Roman"/>
        </w:rPr>
        <w:t xml:space="preserve">Zhotoviteľ je povinný pred dodaním mobiliáru  požiadať objednávateľa o odsúhlasenie každého mobiliáru, ktorý je predmetom diela. </w:t>
      </w:r>
      <w:r w:rsidRPr="00271163">
        <w:rPr>
          <w:rFonts w:ascii="Times New Roman" w:hAnsi="Times New Roman" w:cs="Times New Roman"/>
          <w:bCs/>
        </w:rPr>
        <w:t xml:space="preserve">Zhotoviteľ je povinný predložiť technický list ku </w:t>
      </w:r>
      <w:r w:rsidR="007C36EE">
        <w:rPr>
          <w:rFonts w:ascii="Times New Roman" w:hAnsi="Times New Roman" w:cs="Times New Roman"/>
          <w:bCs/>
        </w:rPr>
        <w:t>všetkým typom</w:t>
      </w:r>
      <w:r w:rsidRPr="00271163">
        <w:rPr>
          <w:rFonts w:ascii="Times New Roman" w:hAnsi="Times New Roman" w:cs="Times New Roman"/>
          <w:bCs/>
        </w:rPr>
        <w:t xml:space="preserve"> mobiliáru</w:t>
      </w:r>
      <w:r w:rsidR="007C36EE">
        <w:rPr>
          <w:rFonts w:ascii="Times New Roman" w:hAnsi="Times New Roman" w:cs="Times New Roman"/>
          <w:bCs/>
        </w:rPr>
        <w:t>, ktoré sú predmetom diela</w:t>
      </w:r>
      <w:r w:rsidRPr="00271163">
        <w:rPr>
          <w:rFonts w:ascii="Times New Roman" w:hAnsi="Times New Roman" w:cs="Times New Roman"/>
          <w:bCs/>
        </w:rPr>
        <w:t>.</w:t>
      </w:r>
      <w:r w:rsidR="00EC1ACC">
        <w:rPr>
          <w:rFonts w:ascii="Times New Roman" w:hAnsi="Times New Roman" w:cs="Times New Roman"/>
          <w:bCs/>
        </w:rPr>
        <w:t xml:space="preserve"> </w:t>
      </w:r>
      <w:r w:rsidR="00EC1ACC" w:rsidRPr="00EC1ACC">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75EB4B9F" w14:textId="283A9C06"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B45E9F">
        <w:rPr>
          <w:rFonts w:ascii="Times New Roman" w:hAnsi="Times New Roman" w:cs="Times New Roman"/>
        </w:rPr>
        <w:t>poskytovateľom</w:t>
      </w:r>
      <w:r w:rsidR="00B45E9F" w:rsidRPr="00DA5EE5">
        <w:rPr>
          <w:rFonts w:ascii="Times New Roman" w:hAnsi="Times New Roman" w:cs="Times New Roman"/>
        </w:rPr>
        <w:t xml:space="preserve"> </w:t>
      </w:r>
      <w:r w:rsidRPr="00DA5EE5">
        <w:rPr>
          <w:rFonts w:ascii="Times New Roman" w:hAnsi="Times New Roman" w:cs="Times New Roman"/>
        </w:rPr>
        <w:t>a aj z dôvodu neplnenia ustanovení nariadenia vlády SR č. 396/2006 Z. z. o</w:t>
      </w:r>
      <w:r w:rsidR="00DA4D24">
        <w:rPr>
          <w:rFonts w:ascii="Times New Roman" w:hAnsi="Times New Roman" w:cs="Times New Roman"/>
        </w:rPr>
        <w:t> </w:t>
      </w:r>
      <w:r w:rsidRPr="00DA5EE5">
        <w:rPr>
          <w:rFonts w:ascii="Times New Roman" w:hAnsi="Times New Roman" w:cs="Times New Roman"/>
        </w:rPr>
        <w:t>minimálnych bezpečnostných a zdravotných požiadavkách na stavenisko v znení</w:t>
      </w:r>
      <w:r w:rsidR="00D171B6">
        <w:rPr>
          <w:rFonts w:ascii="Times New Roman" w:hAnsi="Times New Roman" w:cs="Times New Roman"/>
        </w:rPr>
        <w:t xml:space="preserve"> neskorších predpisov</w:t>
      </w:r>
      <w:r w:rsidRPr="00DA5EE5">
        <w:rPr>
          <w:rFonts w:ascii="Times New Roman" w:hAnsi="Times New Roman" w:cs="Times New Roman"/>
        </w:rPr>
        <w:t xml:space="preserve"> znáša Zhotoviteľ diela v plnom rozsahu. </w:t>
      </w:r>
    </w:p>
    <w:p w14:paraId="5EC10480"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0FC29A4A"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48188E">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foto/video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4F763E">
        <w:rPr>
          <w:rFonts w:ascii="Times New Roman" w:hAnsi="Times New Roman" w:cs="Times New Roman"/>
        </w:rPr>
        <w:t>pätnásť</w:t>
      </w:r>
      <w:r w:rsidR="0032156A" w:rsidRPr="00DA5EE5">
        <w:rPr>
          <w:rFonts w:ascii="Times New Roman" w:hAnsi="Times New Roman" w:cs="Times New Roman"/>
        </w:rPr>
        <w:t xml:space="preserve"> (</w:t>
      </w:r>
      <w:r w:rsidR="004F763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29D2D5EC" w14:textId="2D1D2E7E" w:rsidR="00771474" w:rsidRPr="00DA5EE5"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Pred </w:t>
      </w:r>
      <w:r w:rsidR="00331763" w:rsidRPr="00DA5EE5">
        <w:rPr>
          <w:rFonts w:ascii="Times New Roman" w:hAnsi="Times New Roman" w:cs="Times New Roman"/>
        </w:rPr>
        <w:t xml:space="preserve"> prevzatím ukončeného diela podľa bod</w:t>
      </w:r>
      <w:r w:rsidR="00C73AE7" w:rsidRPr="00DA5EE5">
        <w:rPr>
          <w:rFonts w:ascii="Times New Roman" w:hAnsi="Times New Roman" w:cs="Times New Roman"/>
        </w:rPr>
        <w:t>u</w:t>
      </w:r>
      <w:r w:rsidR="00977D7F" w:rsidRPr="00DA5EE5">
        <w:rPr>
          <w:rFonts w:ascii="Times New Roman" w:hAnsi="Times New Roman" w:cs="Times New Roman"/>
        </w:rPr>
        <w:t xml:space="preserve"> 3.1.3</w:t>
      </w:r>
      <w:r w:rsidR="000A3801" w:rsidRPr="00DA5EE5">
        <w:rPr>
          <w:rFonts w:ascii="Times New Roman" w:hAnsi="Times New Roman" w:cs="Times New Roman"/>
        </w:rPr>
        <w:t>,</w:t>
      </w:r>
      <w:r w:rsidR="00331763" w:rsidRPr="00DA5EE5">
        <w:rPr>
          <w:rFonts w:ascii="Times New Roman" w:hAnsi="Times New Roman" w:cs="Times New Roman"/>
        </w:rPr>
        <w:t xml:space="preserve"> </w:t>
      </w:r>
      <w:r w:rsidR="00670276" w:rsidRPr="00DA5EE5">
        <w:rPr>
          <w:rFonts w:ascii="Times New Roman" w:hAnsi="Times New Roman" w:cs="Times New Roman"/>
        </w:rPr>
        <w:t>z</w:t>
      </w:r>
      <w:r w:rsidR="00117995" w:rsidRPr="00DA5EE5">
        <w:rPr>
          <w:rFonts w:ascii="Times New Roman" w:hAnsi="Times New Roman" w:cs="Times New Roman"/>
        </w:rPr>
        <w:t>hotoviteľ vypracuje zisťovací protokol v rozsahu podľa bodu 5.</w:t>
      </w:r>
      <w:r w:rsidR="003A68CB">
        <w:rPr>
          <w:rFonts w:ascii="Times New Roman" w:hAnsi="Times New Roman" w:cs="Times New Roman"/>
        </w:rPr>
        <w:t>4</w:t>
      </w:r>
      <w:r w:rsidR="003A68CB" w:rsidRPr="00DA5EE5">
        <w:rPr>
          <w:rFonts w:ascii="Times New Roman" w:hAnsi="Times New Roman" w:cs="Times New Roman"/>
        </w:rPr>
        <w:t xml:space="preserve"> </w:t>
      </w:r>
      <w:r w:rsidR="00117995" w:rsidRPr="00DA5EE5">
        <w:rPr>
          <w:rFonts w:ascii="Times New Roman" w:hAnsi="Times New Roman" w:cs="Times New Roman"/>
        </w:rPr>
        <w:t xml:space="preserve">tejto </w:t>
      </w:r>
      <w:r w:rsidR="006629C8" w:rsidRPr="00DA5EE5">
        <w:rPr>
          <w:rFonts w:ascii="Times New Roman" w:hAnsi="Times New Roman" w:cs="Times New Roman"/>
        </w:rPr>
        <w:t>z</w:t>
      </w:r>
      <w:r w:rsidR="00117995" w:rsidRPr="00DA5EE5">
        <w:rPr>
          <w:rFonts w:ascii="Times New Roman" w:hAnsi="Times New Roman" w:cs="Times New Roman"/>
        </w:rPr>
        <w:t xml:space="preserve">mluvy, ktorý predloží </w:t>
      </w:r>
      <w:r w:rsidR="00670276" w:rsidRPr="00DA5EE5">
        <w:rPr>
          <w:rFonts w:ascii="Times New Roman" w:hAnsi="Times New Roman" w:cs="Times New Roman"/>
        </w:rPr>
        <w:t>o</w:t>
      </w:r>
      <w:r w:rsidR="00117995" w:rsidRPr="00DA5EE5">
        <w:rPr>
          <w:rFonts w:ascii="Times New Roman" w:hAnsi="Times New Roman" w:cs="Times New Roman"/>
        </w:rPr>
        <w:t>bj</w:t>
      </w:r>
      <w:r w:rsidR="00670276" w:rsidRPr="00DA5EE5">
        <w:rPr>
          <w:rFonts w:ascii="Times New Roman" w:hAnsi="Times New Roman" w:cs="Times New Roman"/>
        </w:rPr>
        <w:t>ednávateľovi a stavebnému dozoru</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bjednávateľa, na odsúhlasenie vykonaných stavebných prác. S</w:t>
      </w:r>
      <w:r w:rsidR="005B237D" w:rsidRPr="00DA5EE5">
        <w:rPr>
          <w:rFonts w:ascii="Times New Roman" w:hAnsi="Times New Roman" w:cs="Times New Roman"/>
        </w:rPr>
        <w:t xml:space="preserve">tavebný dozor vypracuje zápisnicu, ktorá bude obsahovať súpis </w:t>
      </w:r>
      <w:r w:rsidR="000A3801" w:rsidRPr="00DA5EE5">
        <w:rPr>
          <w:rFonts w:ascii="Times New Roman" w:hAnsi="Times New Roman" w:cs="Times New Roman"/>
        </w:rPr>
        <w:t xml:space="preserve">zistených vád a nedorobkov. </w:t>
      </w:r>
      <w:r w:rsidR="00A4136D" w:rsidRPr="00DA5EE5">
        <w:rPr>
          <w:rFonts w:ascii="Times New Roman" w:hAnsi="Times New Roman" w:cs="Times New Roman"/>
        </w:rPr>
        <w:t>Objednávateľ pristúpi k</w:t>
      </w:r>
      <w:r w:rsidR="001D0691" w:rsidRPr="00DA5EE5">
        <w:rPr>
          <w:rFonts w:ascii="Times New Roman" w:hAnsi="Times New Roman" w:cs="Times New Roman"/>
        </w:rPr>
        <w:t xml:space="preserve"> prevzatiu </w:t>
      </w:r>
      <w:r w:rsidR="00A4136D" w:rsidRPr="00DA5EE5">
        <w:rPr>
          <w:rFonts w:ascii="Times New Roman" w:hAnsi="Times New Roman" w:cs="Times New Roman"/>
        </w:rPr>
        <w:t>riadne</w:t>
      </w:r>
      <w:r w:rsidR="001D0691" w:rsidRPr="00DA5EE5">
        <w:rPr>
          <w:rFonts w:ascii="Times New Roman" w:hAnsi="Times New Roman" w:cs="Times New Roman"/>
        </w:rPr>
        <w:t xml:space="preserve"> ukončeného diela </w:t>
      </w:r>
      <w:r w:rsidR="003475C2" w:rsidRPr="00DA5EE5">
        <w:rPr>
          <w:rFonts w:ascii="Times New Roman" w:hAnsi="Times New Roman" w:cs="Times New Roman"/>
        </w:rPr>
        <w:t xml:space="preserve">po </w:t>
      </w:r>
      <w:r w:rsidR="00D64408" w:rsidRPr="00DA5EE5">
        <w:rPr>
          <w:rFonts w:ascii="Times New Roman" w:hAnsi="Times New Roman" w:cs="Times New Roman"/>
        </w:rPr>
        <w:t xml:space="preserve">odstránení vád a nedorobkov </w:t>
      </w:r>
      <w:r w:rsidR="00977D7F" w:rsidRPr="00DA5EE5">
        <w:rPr>
          <w:rFonts w:ascii="Times New Roman" w:hAnsi="Times New Roman" w:cs="Times New Roman"/>
        </w:rPr>
        <w:t>v termíne stanovenom v bode 3.1.</w:t>
      </w:r>
      <w:r w:rsidR="00C73AE7" w:rsidRPr="00DA5EE5">
        <w:rPr>
          <w:rFonts w:ascii="Times New Roman" w:hAnsi="Times New Roman" w:cs="Times New Roman"/>
        </w:rPr>
        <w:t>3</w:t>
      </w:r>
      <w:r w:rsidR="00D64408" w:rsidRPr="00DA5EE5">
        <w:rPr>
          <w:rFonts w:ascii="Times New Roman" w:hAnsi="Times New Roman" w:cs="Times New Roman"/>
        </w:rPr>
        <w:t>.</w:t>
      </w:r>
      <w:r w:rsidR="00977D7F" w:rsidRPr="00DA5EE5">
        <w:rPr>
          <w:rFonts w:ascii="Times New Roman" w:hAnsi="Times New Roman" w:cs="Times New Roman"/>
        </w:rPr>
        <w:t xml:space="preserve"> </w:t>
      </w:r>
      <w:r w:rsidR="00A4136D" w:rsidRPr="00DA5EE5">
        <w:rPr>
          <w:rFonts w:ascii="Times New Roman" w:hAnsi="Times New Roman" w:cs="Times New Roman"/>
        </w:rPr>
        <w:t xml:space="preserve"> Protokol o odovzdaní a prevzatí diela spíše oprávnená osoba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bjednávateľa. V prípade, že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 odmietne prevziať dielo, je povinný spísať zápisnicu o odmietnutí prevziať dielo a uviesť v nej  dôvody. </w:t>
      </w:r>
      <w:r w:rsidR="00117995" w:rsidRPr="00DA5EE5">
        <w:rPr>
          <w:rFonts w:ascii="Times New Roman" w:hAnsi="Times New Roman" w:cs="Times New Roman"/>
        </w:rPr>
        <w:t>Zhotoviteľ je oprávnený vystaviť faktúru podľa bodu 5.</w:t>
      </w:r>
      <w:r w:rsidR="00BC6FAC">
        <w:rPr>
          <w:rFonts w:ascii="Times New Roman" w:hAnsi="Times New Roman" w:cs="Times New Roman"/>
        </w:rPr>
        <w:t>2</w:t>
      </w:r>
      <w:r w:rsidR="00BC6FAC" w:rsidRPr="00DA5EE5">
        <w:rPr>
          <w:rFonts w:ascii="Times New Roman" w:hAnsi="Times New Roman" w:cs="Times New Roman"/>
        </w:rPr>
        <w:t xml:space="preserve"> </w:t>
      </w:r>
      <w:r w:rsidR="00117995" w:rsidRPr="00DA5EE5">
        <w:rPr>
          <w:rFonts w:ascii="Times New Roman" w:hAnsi="Times New Roman" w:cs="Times New Roman"/>
        </w:rPr>
        <w:t xml:space="preserve">tejto </w:t>
      </w:r>
      <w:r w:rsidR="006629C8" w:rsidRPr="00DA5EE5">
        <w:rPr>
          <w:rFonts w:ascii="Times New Roman" w:hAnsi="Times New Roman" w:cs="Times New Roman"/>
        </w:rPr>
        <w:t>z</w:t>
      </w:r>
      <w:r w:rsidR="00117995" w:rsidRPr="00DA5EE5">
        <w:rPr>
          <w:rFonts w:ascii="Times New Roman" w:hAnsi="Times New Roman" w:cs="Times New Roman"/>
        </w:rPr>
        <w:t xml:space="preserve">mluvy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w:t>
      </w:r>
      <w:bookmarkStart w:id="15" w:name="_Hlk219797640"/>
      <w:r w:rsidR="00A4136D" w:rsidRPr="00DA5EE5">
        <w:rPr>
          <w:rFonts w:ascii="Times New Roman" w:hAnsi="Times New Roman" w:cs="Times New Roman"/>
        </w:rPr>
        <w:t xml:space="preserve">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 xml:space="preserve">iela </w:t>
      </w:r>
      <w:bookmarkEnd w:id="15"/>
      <w:r w:rsidR="00A4136D" w:rsidRPr="00DA5EE5">
        <w:rPr>
          <w:rFonts w:ascii="Times New Roman" w:hAnsi="Times New Roman" w:cs="Times New Roman"/>
        </w:rPr>
        <w:t>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271163"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1163">
        <w:rPr>
          <w:rFonts w:ascii="Times New Roman" w:hAnsi="Times New Roman" w:cs="Times New Roman"/>
          <w:bCs/>
          <w:iCs/>
          <w:color w:val="auto"/>
          <w:sz w:val="22"/>
          <w:szCs w:val="22"/>
        </w:rPr>
        <w:t>stavebný denník</w:t>
      </w:r>
    </w:p>
    <w:p w14:paraId="4F2CE062" w14:textId="77777777" w:rsidR="004F763E" w:rsidRPr="00271163"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1163">
        <w:rPr>
          <w:rFonts w:ascii="Times New Roman" w:hAnsi="Times New Roman" w:cs="Times New Roman"/>
          <w:bCs/>
          <w:iCs/>
          <w:color w:val="auto"/>
          <w:sz w:val="22"/>
          <w:szCs w:val="22"/>
        </w:rPr>
        <w:t>atesty a certifikáty všetkých zabudovaných materiálov</w:t>
      </w:r>
    </w:p>
    <w:p w14:paraId="0CC2DA21" w14:textId="6AEF43F6" w:rsidR="00A75427" w:rsidRDefault="00640D62" w:rsidP="00693A20">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271163">
        <w:rPr>
          <w:rFonts w:ascii="Times New Roman" w:hAnsi="Times New Roman" w:cs="Times New Roman"/>
          <w:bCs/>
          <w:iCs/>
          <w:color w:val="auto"/>
          <w:sz w:val="22"/>
          <w:szCs w:val="22"/>
        </w:rPr>
        <w:t xml:space="preserve">bezpečnostné certifikáty </w:t>
      </w:r>
      <w:r w:rsidR="00E423F7" w:rsidRPr="00271163">
        <w:rPr>
          <w:rFonts w:ascii="Times New Roman" w:hAnsi="Times New Roman" w:cs="Times New Roman"/>
          <w:bCs/>
          <w:iCs/>
          <w:color w:val="auto"/>
          <w:sz w:val="22"/>
          <w:szCs w:val="22"/>
        </w:rPr>
        <w:t xml:space="preserve">pre </w:t>
      </w:r>
      <w:r w:rsidR="00F66A51">
        <w:rPr>
          <w:rFonts w:ascii="Times New Roman" w:hAnsi="Times New Roman" w:cs="Times New Roman"/>
          <w:bCs/>
          <w:iCs/>
          <w:color w:val="auto"/>
          <w:sz w:val="22"/>
          <w:szCs w:val="22"/>
        </w:rPr>
        <w:t xml:space="preserve">vybrané </w:t>
      </w:r>
      <w:r w:rsidR="00E423F7" w:rsidRPr="00271163">
        <w:rPr>
          <w:rFonts w:ascii="Times New Roman" w:hAnsi="Times New Roman" w:cs="Times New Roman"/>
          <w:bCs/>
          <w:iCs/>
          <w:color w:val="auto"/>
          <w:sz w:val="22"/>
          <w:szCs w:val="22"/>
        </w:rPr>
        <w:t xml:space="preserve">herné prvky </w:t>
      </w:r>
      <w:r w:rsidRPr="00271163">
        <w:rPr>
          <w:rFonts w:ascii="Times New Roman" w:hAnsi="Times New Roman" w:cs="Times New Roman"/>
          <w:bCs/>
          <w:iCs/>
          <w:color w:val="auto"/>
          <w:sz w:val="22"/>
          <w:szCs w:val="22"/>
        </w:rPr>
        <w:t>vypracované nezávislou inštitúciou od výrobcu odkazujúce na testovanie pre príslušnú bezpečnostnú normu</w:t>
      </w:r>
    </w:p>
    <w:p w14:paraId="4194346F" w14:textId="63CDE32A" w:rsidR="007C36EE" w:rsidRPr="00271163" w:rsidRDefault="007C36EE" w:rsidP="00693A20">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Pr>
          <w:rFonts w:ascii="Times New Roman" w:hAnsi="Times New Roman" w:cs="Times New Roman"/>
          <w:bCs/>
          <w:iCs/>
          <w:color w:val="auto"/>
          <w:sz w:val="22"/>
          <w:szCs w:val="22"/>
        </w:rPr>
        <w:t xml:space="preserve">technické listy ku </w:t>
      </w:r>
      <w:r w:rsidR="00F66A51">
        <w:rPr>
          <w:rFonts w:ascii="Times New Roman" w:hAnsi="Times New Roman" w:cs="Times New Roman"/>
          <w:bCs/>
          <w:iCs/>
          <w:color w:val="auto"/>
          <w:sz w:val="22"/>
          <w:szCs w:val="22"/>
        </w:rPr>
        <w:t xml:space="preserve">všetkým </w:t>
      </w:r>
      <w:r>
        <w:rPr>
          <w:rFonts w:ascii="Times New Roman" w:hAnsi="Times New Roman" w:cs="Times New Roman"/>
          <w:bCs/>
          <w:iCs/>
          <w:color w:val="auto"/>
          <w:sz w:val="22"/>
          <w:szCs w:val="22"/>
        </w:rPr>
        <w:t>herným prvkom a mobiliáru</w:t>
      </w:r>
    </w:p>
    <w:p w14:paraId="69181C4E" w14:textId="0AAAE68D" w:rsidR="00AD519C" w:rsidRPr="00271163" w:rsidRDefault="00AD519C" w:rsidP="00AD519C">
      <w:pPr>
        <w:pStyle w:val="Default"/>
        <w:numPr>
          <w:ilvl w:val="0"/>
          <w:numId w:val="30"/>
        </w:numPr>
        <w:spacing w:after="0" w:line="240" w:lineRule="auto"/>
        <w:contextualSpacing/>
        <w:jc w:val="both"/>
        <w:rPr>
          <w:rFonts w:ascii="Times New Roman" w:hAnsi="Times New Roman" w:cs="Times New Roman"/>
          <w:bCs/>
          <w:iCs/>
          <w:color w:val="auto"/>
          <w:sz w:val="22"/>
          <w:szCs w:val="22"/>
        </w:rPr>
      </w:pPr>
      <w:r w:rsidRPr="00271163">
        <w:rPr>
          <w:rFonts w:ascii="Times New Roman" w:hAnsi="Times New Roman" w:cs="Times New Roman"/>
          <w:bCs/>
          <w:iCs/>
          <w:color w:val="auto"/>
          <w:sz w:val="22"/>
          <w:szCs w:val="22"/>
        </w:rPr>
        <w:lastRenderedPageBreak/>
        <w:t>inšpekčná správa ako kontrola detských ihrísk po montáži</w:t>
      </w:r>
    </w:p>
    <w:p w14:paraId="2A36DFC8" w14:textId="77777777" w:rsidR="00A75427" w:rsidRPr="00271163"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1163">
        <w:rPr>
          <w:rFonts w:ascii="Times New Roman" w:hAnsi="Times New Roman" w:cs="Times New Roman"/>
          <w:iCs/>
          <w:color w:val="auto"/>
          <w:sz w:val="22"/>
          <w:szCs w:val="22"/>
        </w:rPr>
        <w:t>záručné listy, návody na údržbu</w:t>
      </w:r>
    </w:p>
    <w:p w14:paraId="1F2BA714" w14:textId="76616B04" w:rsidR="006B635D" w:rsidRPr="00271163" w:rsidRDefault="006B635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271163">
        <w:rPr>
          <w:rFonts w:ascii="Times New Roman" w:hAnsi="Times New Roman" w:cs="Times New Roman"/>
          <w:iCs/>
          <w:color w:val="auto"/>
          <w:sz w:val="22"/>
          <w:szCs w:val="22"/>
        </w:rPr>
        <w:t>reví</w:t>
      </w:r>
      <w:r w:rsidR="00112EC1" w:rsidRPr="00271163">
        <w:rPr>
          <w:rFonts w:ascii="Times New Roman" w:hAnsi="Times New Roman" w:cs="Times New Roman"/>
          <w:iCs/>
          <w:color w:val="auto"/>
          <w:sz w:val="22"/>
          <w:szCs w:val="22"/>
        </w:rPr>
        <w:t>zie</w:t>
      </w:r>
    </w:p>
    <w:p w14:paraId="1633D38D" w14:textId="084997D8" w:rsidR="00A75427" w:rsidRPr="00271163"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rPr>
        <w:t>doklady  o</w:t>
      </w:r>
      <w:r w:rsidR="00B25466" w:rsidRPr="00271163">
        <w:rPr>
          <w:rFonts w:ascii="Times New Roman" w:hAnsi="Times New Roman" w:cs="Times New Roman"/>
          <w:bCs/>
          <w:iCs/>
          <w:color w:val="auto"/>
          <w:sz w:val="22"/>
          <w:szCs w:val="22"/>
        </w:rPr>
        <w:t xml:space="preserve"> zhodnotení/ </w:t>
      </w:r>
      <w:r w:rsidRPr="00271163">
        <w:rPr>
          <w:rFonts w:ascii="Times New Roman" w:hAnsi="Times New Roman" w:cs="Times New Roman"/>
          <w:bCs/>
          <w:iCs/>
          <w:color w:val="auto"/>
          <w:sz w:val="22"/>
          <w:szCs w:val="22"/>
        </w:rPr>
        <w:t>zneškodnení odpadu</w:t>
      </w:r>
    </w:p>
    <w:p w14:paraId="2D128470" w14:textId="77777777" w:rsidR="00964A36" w:rsidRPr="00271163"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lang w:val="x-none"/>
        </w:rPr>
        <w:t>projekt skutočného vyhotovenia stavby vypracovaný v spolupráci s projektantom stavby</w:t>
      </w:r>
    </w:p>
    <w:p w14:paraId="2FE96ACE" w14:textId="38F698E5" w:rsidR="006F374A" w:rsidRPr="00271163"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rPr>
        <w:t>porealizačn</w:t>
      </w:r>
      <w:r w:rsidR="00E72177" w:rsidRPr="00271163">
        <w:rPr>
          <w:rFonts w:ascii="Times New Roman" w:hAnsi="Times New Roman" w:cs="Times New Roman"/>
          <w:bCs/>
          <w:iCs/>
          <w:color w:val="auto"/>
          <w:sz w:val="22"/>
          <w:szCs w:val="22"/>
        </w:rPr>
        <w:t>é</w:t>
      </w:r>
      <w:r w:rsidRPr="00271163">
        <w:rPr>
          <w:rFonts w:ascii="Times New Roman" w:hAnsi="Times New Roman" w:cs="Times New Roman"/>
          <w:bCs/>
          <w:iCs/>
          <w:color w:val="auto"/>
          <w:sz w:val="22"/>
          <w:szCs w:val="22"/>
        </w:rPr>
        <w:t xml:space="preserve"> </w:t>
      </w:r>
      <w:r w:rsidR="000D0398" w:rsidRPr="00271163">
        <w:rPr>
          <w:rFonts w:ascii="Times New Roman" w:hAnsi="Times New Roman" w:cs="Times New Roman"/>
          <w:bCs/>
          <w:iCs/>
          <w:color w:val="auto"/>
          <w:sz w:val="22"/>
          <w:szCs w:val="22"/>
        </w:rPr>
        <w:t>zameranie</w:t>
      </w:r>
      <w:r w:rsidR="008C5E99" w:rsidRPr="00271163">
        <w:rPr>
          <w:rFonts w:ascii="Times New Roman" w:hAnsi="Times New Roman" w:cs="Times New Roman"/>
          <w:bCs/>
          <w:iCs/>
          <w:color w:val="auto"/>
          <w:sz w:val="22"/>
          <w:szCs w:val="22"/>
        </w:rPr>
        <w:t xml:space="preserve"> stavby</w:t>
      </w:r>
    </w:p>
    <w:p w14:paraId="61AFA84F" w14:textId="5E0922BC" w:rsidR="00882D9E" w:rsidRPr="00271163"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rPr>
        <w:t>geometrický plán</w:t>
      </w:r>
      <w:r w:rsidR="008C5E99" w:rsidRPr="00271163">
        <w:rPr>
          <w:rFonts w:ascii="Times New Roman" w:hAnsi="Times New Roman" w:cs="Times New Roman"/>
          <w:bCs/>
          <w:iCs/>
          <w:color w:val="auto"/>
          <w:sz w:val="22"/>
          <w:szCs w:val="22"/>
        </w:rPr>
        <w:t xml:space="preserve"> stavby</w:t>
      </w:r>
    </w:p>
    <w:p w14:paraId="4CB23117" w14:textId="77777777" w:rsidR="00E44F80" w:rsidRPr="00271163" w:rsidRDefault="00E44F80"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lang w:val="x-none"/>
        </w:rPr>
        <w:t>skúšobný plán spracovaný v spolupráci s projektant</w:t>
      </w:r>
      <w:r w:rsidRPr="00271163">
        <w:rPr>
          <w:rFonts w:ascii="Times New Roman" w:hAnsi="Times New Roman" w:cs="Times New Roman"/>
          <w:bCs/>
          <w:iCs/>
          <w:color w:val="auto"/>
          <w:sz w:val="22"/>
          <w:szCs w:val="22"/>
        </w:rPr>
        <w:t>mi</w:t>
      </w:r>
      <w:r w:rsidRPr="00271163">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1AC02F6F" w14:textId="21F8466B" w:rsidR="00A75427" w:rsidRPr="00271163" w:rsidRDefault="00E44F80"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rPr>
        <w:t xml:space="preserve"> </w:t>
      </w:r>
      <w:r w:rsidR="00A75427" w:rsidRPr="00271163">
        <w:rPr>
          <w:rFonts w:ascii="Times New Roman" w:hAnsi="Times New Roman" w:cs="Times New Roman"/>
          <w:bCs/>
          <w:iCs/>
          <w:color w:val="auto"/>
          <w:sz w:val="22"/>
          <w:szCs w:val="22"/>
        </w:rPr>
        <w:t>fotodokumentácia</w:t>
      </w:r>
    </w:p>
    <w:p w14:paraId="59E879CF" w14:textId="55D7F587" w:rsidR="00A75427" w:rsidRPr="00271163"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271163">
        <w:rPr>
          <w:rFonts w:ascii="Times New Roman" w:hAnsi="Times New Roman" w:cs="Times New Roman"/>
          <w:bCs/>
          <w:iCs/>
          <w:color w:val="auto"/>
          <w:sz w:val="22"/>
          <w:szCs w:val="22"/>
        </w:rPr>
        <w:t>iné dokumenty požadované o</w:t>
      </w:r>
      <w:r w:rsidR="00A75427" w:rsidRPr="00271163">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585D35D3"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bjednávateľa o</w:t>
      </w:r>
      <w:r w:rsidR="004D5316">
        <w:rPr>
          <w:rFonts w:ascii="Times New Roman" w:hAnsi="Times New Roman" w:cs="Times New Roman"/>
        </w:rPr>
        <w:t> </w:t>
      </w:r>
      <w:r w:rsidRPr="00DA5EE5">
        <w:rPr>
          <w:rFonts w:ascii="Times New Roman" w:hAnsi="Times New Roman" w:cs="Times New Roman"/>
        </w:rPr>
        <w:t xml:space="preserve">vydanie akýchkoľvek potrebných objasnení alebo pokynov. </w:t>
      </w:r>
    </w:p>
    <w:p w14:paraId="729765F0" w14:textId="262E859F"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B63518">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w:t>
      </w:r>
      <w:r w:rsidRPr="00DA5EE5">
        <w:rPr>
          <w:rFonts w:ascii="Times New Roman" w:eastAsia="Times New Roman" w:hAnsi="Times New Roman" w:cs="Times New Roman"/>
          <w:lang w:eastAsia="ar-SA"/>
        </w:rPr>
        <w:lastRenderedPageBreak/>
        <w:t xml:space="preserve">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0EF4786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upravia túto skutočnosť v rozsahu </w:t>
      </w:r>
      <w:bookmarkStart w:id="16" w:name="_Hlk219883301"/>
      <w:r w:rsidR="002E531C">
        <w:rPr>
          <w:rFonts w:ascii="Times New Roman" w:hAnsi="Times New Roman" w:cs="Times New Roman"/>
        </w:rPr>
        <w:t xml:space="preserve">údajov uvedených v článku 2 bod 2.3 tejto zmluvy </w:t>
      </w:r>
      <w:bookmarkEnd w:id="16"/>
      <w:r w:rsidR="008F2D14" w:rsidRPr="00DA5EE5">
        <w:rPr>
          <w:rFonts w:ascii="Times New Roman" w:hAnsi="Times New Roman" w:cs="Times New Roman"/>
        </w:rPr>
        <w:t xml:space="preserve"> 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1947B170" w:rsidR="00A4136D" w:rsidRPr="00806AE8"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7" w:name="_Hlk219883328"/>
      <w:r>
        <w:rPr>
          <w:rFonts w:ascii="Times New Roman" w:hAnsi="Times New Roman" w:cs="Times New Roman"/>
        </w:rPr>
        <w:t xml:space="preserve">V prípade, že zhotoviteľovi vyplýva </w:t>
      </w:r>
      <w:r w:rsidRPr="00EB7BE5">
        <w:rPr>
          <w:rFonts w:ascii="Times New Roman" w:hAnsi="Times New Roman" w:cs="Times New Roman"/>
        </w:rPr>
        <w:t xml:space="preserve">táto povinnosť zo zákona č. 315/2016 Z. z. o registri partnerov verejného sektora v znení neskorších predpisov alebo iných právnych predpisov, je </w:t>
      </w:r>
      <w:r>
        <w:rPr>
          <w:rFonts w:ascii="Times New Roman" w:hAnsi="Times New Roman" w:cs="Times New Roman"/>
        </w:rPr>
        <w:t>zhotoviteľ</w:t>
      </w:r>
      <w:r w:rsidRPr="00EB7BE5">
        <w:rPr>
          <w:rFonts w:ascii="Times New Roman" w:hAnsi="Times New Roman" w:cs="Times New Roman"/>
        </w:rPr>
        <w:t xml:space="preserve"> povinný najmä prostredníctvom oprávnenej osoby viesť a udržiavať svoj aktuálny záznam v registri partnerov verejného sektora.</w:t>
      </w:r>
      <w:bookmarkEnd w:id="17"/>
      <w:r w:rsidR="00A4136D" w:rsidRPr="00806AE8">
        <w:rPr>
          <w:rFonts w:ascii="Times New Roman" w:hAnsi="Times New Roman" w:cs="Times New Roman"/>
        </w:rPr>
        <w:t xml:space="preserve">; splnenie podmienky podľa predchádzajúcej vety sa vzťahuje aj na  subdodávateľov </w:t>
      </w:r>
      <w:r w:rsidR="00670276" w:rsidRPr="00806AE8">
        <w:rPr>
          <w:rFonts w:ascii="Times New Roman" w:hAnsi="Times New Roman" w:cs="Times New Roman"/>
        </w:rPr>
        <w:t>z</w:t>
      </w:r>
      <w:r w:rsidR="00A4136D" w:rsidRPr="00806AE8">
        <w:rPr>
          <w:rFonts w:ascii="Times New Roman" w:hAnsi="Times New Roman" w:cs="Times New Roman"/>
        </w:rPr>
        <w:t xml:space="preserve">hotoviteľa. </w:t>
      </w:r>
    </w:p>
    <w:p w14:paraId="3A64F534" w14:textId="0AE6BAC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 xml:space="preserve">pôvodca odpadu prenáša zodpovednosť spojenú s nakladaním a likvidáciou odpadov danej stavby </w:t>
      </w:r>
      <w:r w:rsidR="006F7F47" w:rsidRPr="006F7F47">
        <w:rPr>
          <w:rFonts w:ascii="Times New Roman" w:hAnsi="Times New Roman" w:cs="Times New Roman"/>
        </w:rPr>
        <w:t>v plnom rozsahu  na zhotoviteľa</w:t>
      </w:r>
      <w:r w:rsidRPr="00DA5EE5">
        <w:rPr>
          <w:rFonts w:ascii="Times New Roman" w:hAnsi="Times New Roman" w:cs="Times New Roman"/>
        </w:rPr>
        <w:t xml:space="preserve"> v zmysle zákona 79/2015 Z. z. o</w:t>
      </w:r>
      <w:r w:rsidR="00CB18CD">
        <w:rPr>
          <w:rFonts w:ascii="Times New Roman" w:hAnsi="Times New Roman" w:cs="Times New Roman"/>
        </w:rPr>
        <w:t> </w:t>
      </w:r>
      <w:r w:rsidRPr="00DA5EE5">
        <w:rPr>
          <w:rFonts w:ascii="Times New Roman" w:hAnsi="Times New Roman" w:cs="Times New Roman"/>
        </w:rPr>
        <w:t xml:space="preserve">odpadoch </w:t>
      </w:r>
      <w:r w:rsidR="006F7F47">
        <w:rPr>
          <w:rFonts w:ascii="Times New Roman" w:hAnsi="Times New Roman" w:cs="Times New Roman"/>
        </w:rPr>
        <w:t>v znení neskorších predpisov</w:t>
      </w:r>
      <w:r w:rsidRPr="00DA5EE5">
        <w:rPr>
          <w:rFonts w:ascii="Times New Roman" w:hAnsi="Times New Roman" w:cs="Times New Roman"/>
        </w:rPr>
        <w:t>.</w:t>
      </w:r>
    </w:p>
    <w:p w14:paraId="4E1F8CA1" w14:textId="5097C63F"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Pr>
          <w:rFonts w:ascii="Times New Roman" w:hAnsi="Times New Roman" w:cs="Times New Roman"/>
        </w:rPr>
        <w:t xml:space="preserve"> Z.z.</w:t>
      </w:r>
      <w:r w:rsidRPr="00DA5EE5">
        <w:rPr>
          <w:rFonts w:ascii="Times New Roman" w:hAnsi="Times New Roman" w:cs="Times New Roman"/>
        </w:rPr>
        <w:t>, ktorou sa ustanovujú podrobnosti na zaistenie bezpečnosti a</w:t>
      </w:r>
      <w:r w:rsidR="00CB18CD">
        <w:rPr>
          <w:rFonts w:ascii="Times New Roman" w:hAnsi="Times New Roman" w:cs="Times New Roman"/>
        </w:rPr>
        <w:t> </w:t>
      </w:r>
      <w:r w:rsidRPr="00DA5EE5">
        <w:rPr>
          <w:rFonts w:ascii="Times New Roman" w:hAnsi="Times New Roman" w:cs="Times New Roman"/>
        </w:rPr>
        <w:t>ochrany zdravia pri stavebných prácach a prácach s nimi súvisiacich a podrobnosti o odbornej spôsobilosti na výkon niektorých pracovných činností a ďalšími osobitnými predpismi</w:t>
      </w:r>
      <w:r w:rsidR="005040BF">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3596F7D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1F0A88">
        <w:rPr>
          <w:rFonts w:ascii="Times New Roman" w:hAnsi="Times New Roman" w:cs="Times New Roman"/>
        </w:rPr>
        <w:t xml:space="preserve"> </w:t>
      </w:r>
      <w:bookmarkStart w:id="18" w:name="_Hlk219811172"/>
      <w:r w:rsidR="001F0A88">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8"/>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EA11A2"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zabezpečiť, aby jeho zamestnanci používali pracovné prostriedky, na ktoré sú </w:t>
      </w:r>
      <w:r w:rsidRPr="00EA11A2">
        <w:rPr>
          <w:rFonts w:ascii="Times New Roman" w:hAnsi="Times New Roman" w:cs="Times New Roman"/>
        </w:rPr>
        <w:t>vykonávané pravidelné kontroly alebo skúšky oprávnenou osobou.</w:t>
      </w:r>
    </w:p>
    <w:p w14:paraId="76C3F7BB" w14:textId="3F2256CA" w:rsidR="00E128EF" w:rsidRPr="00693A20"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9" w:name="_Hlk216954065"/>
      <w:r w:rsidRPr="00693A20">
        <w:rPr>
          <w:rFonts w:ascii="Times New Roman" w:hAnsi="Times New Roman" w:cs="Times New Roman"/>
          <w:color w:val="000000" w:themeColor="text1"/>
        </w:rPr>
        <w:t xml:space="preserve">Zhotoviteľ sa zaväzuje rešpektovať a dodržať pokyny objednávateľa pri plnení predmetu zmluvy. Súčasne sa zaväzuje dodržať pokyny </w:t>
      </w:r>
      <w:r w:rsidR="00481332" w:rsidRPr="00693A20">
        <w:rPr>
          <w:rFonts w:ascii="Times New Roman" w:hAnsi="Times New Roman" w:cs="Times New Roman"/>
          <w:color w:val="000000" w:themeColor="text1"/>
        </w:rPr>
        <w:t>p</w:t>
      </w:r>
      <w:r w:rsidRPr="00693A20">
        <w:rPr>
          <w:rFonts w:ascii="Times New Roman" w:hAnsi="Times New Roman" w:cs="Times New Roman"/>
          <w:color w:val="000000" w:themeColor="text1"/>
        </w:rPr>
        <w:t xml:space="preserve">oskytovateľa v zmysle </w:t>
      </w:r>
      <w:r w:rsidR="00ED66DB" w:rsidRPr="00693A20">
        <w:rPr>
          <w:rFonts w:ascii="Times New Roman" w:hAnsi="Times New Roman" w:cs="Times New Roman"/>
          <w:color w:val="000000" w:themeColor="text1"/>
        </w:rPr>
        <w:t xml:space="preserve">zmluvy </w:t>
      </w:r>
      <w:r w:rsidRPr="00693A20">
        <w:rPr>
          <w:rFonts w:ascii="Times New Roman" w:hAnsi="Times New Roman" w:cs="Times New Roman"/>
          <w:color w:val="000000" w:themeColor="text1"/>
        </w:rPr>
        <w:t>o </w:t>
      </w:r>
      <w:r w:rsidR="003D4869" w:rsidRPr="00693A20">
        <w:rPr>
          <w:rFonts w:ascii="Times New Roman" w:hAnsi="Times New Roman" w:cs="Times New Roman"/>
          <w:color w:val="000000" w:themeColor="text1"/>
        </w:rPr>
        <w:t>NFP</w:t>
      </w:r>
      <w:r w:rsidRPr="00693A20">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sidRPr="00693A20">
        <w:rPr>
          <w:rFonts w:ascii="Times New Roman" w:hAnsi="Times New Roman" w:cs="Times New Roman"/>
        </w:rPr>
        <w:t>poskytovateľa</w:t>
      </w:r>
      <w:r w:rsidRPr="00693A20">
        <w:rPr>
          <w:rFonts w:ascii="Times New Roman" w:hAnsi="Times New Roman" w:cs="Times New Roman"/>
        </w:rPr>
        <w:t>.</w:t>
      </w:r>
    </w:p>
    <w:p w14:paraId="7A21377B" w14:textId="647979C0" w:rsidR="00721C6A" w:rsidRPr="00693A20"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sidRPr="00693A20">
        <w:rPr>
          <w:rFonts w:ascii="Times New Roman" w:hAnsi="Times New Roman" w:cs="Times New Roman"/>
        </w:rPr>
        <w:t>Z</w:t>
      </w:r>
      <w:r w:rsidR="00272221" w:rsidRPr="00693A20">
        <w:rPr>
          <w:rFonts w:ascii="Times New Roman" w:hAnsi="Times New Roman" w:cs="Times New Roman"/>
        </w:rPr>
        <w:t>hotoviteľ</w:t>
      </w:r>
      <w:r w:rsidRPr="00693A20">
        <w:rPr>
          <w:rFonts w:ascii="Times New Roman" w:hAnsi="Times New Roman" w:cs="Times New Roman"/>
        </w:rPr>
        <w:t xml:space="preserve"> sa zaväzuje, že sa oboznámi s </w:t>
      </w:r>
      <w:r w:rsidR="002B56FF" w:rsidRPr="00693A20">
        <w:rPr>
          <w:rFonts w:ascii="Times New Roman" w:hAnsi="Times New Roman" w:cs="Times New Roman"/>
        </w:rPr>
        <w:t>v</w:t>
      </w:r>
      <w:r w:rsidRPr="00693A20">
        <w:rPr>
          <w:rFonts w:ascii="Times New Roman" w:hAnsi="Times New Roman" w:cs="Times New Roman"/>
        </w:rPr>
        <w:t>ýzvou na predkladanie žiadostí o</w:t>
      </w:r>
      <w:r w:rsidR="0038651F" w:rsidRPr="00693A20">
        <w:rPr>
          <w:rFonts w:ascii="Times New Roman" w:hAnsi="Times New Roman" w:cs="Times New Roman"/>
        </w:rPr>
        <w:t xml:space="preserve"> poskytnutie</w:t>
      </w:r>
      <w:r w:rsidRPr="00693A20">
        <w:rPr>
          <w:rFonts w:ascii="Times New Roman" w:hAnsi="Times New Roman" w:cs="Times New Roman"/>
        </w:rPr>
        <w:t xml:space="preserve"> nenávratn</w:t>
      </w:r>
      <w:r w:rsidR="0038651F" w:rsidRPr="00693A20">
        <w:rPr>
          <w:rFonts w:ascii="Times New Roman" w:hAnsi="Times New Roman" w:cs="Times New Roman"/>
        </w:rPr>
        <w:t>ého</w:t>
      </w:r>
      <w:r w:rsidRPr="00693A20">
        <w:rPr>
          <w:rFonts w:ascii="Times New Roman" w:hAnsi="Times New Roman" w:cs="Times New Roman"/>
        </w:rPr>
        <w:t xml:space="preserve"> finančn</w:t>
      </w:r>
      <w:r w:rsidR="0038651F" w:rsidRPr="00693A20">
        <w:rPr>
          <w:rFonts w:ascii="Times New Roman" w:hAnsi="Times New Roman" w:cs="Times New Roman"/>
        </w:rPr>
        <w:t>ého</w:t>
      </w:r>
      <w:r w:rsidRPr="00693A20">
        <w:rPr>
          <w:rFonts w:ascii="Times New Roman" w:hAnsi="Times New Roman" w:cs="Times New Roman"/>
        </w:rPr>
        <w:t xml:space="preserve"> príspev</w:t>
      </w:r>
      <w:r w:rsidR="0038651F" w:rsidRPr="00693A20">
        <w:rPr>
          <w:rFonts w:ascii="Times New Roman" w:hAnsi="Times New Roman" w:cs="Times New Roman"/>
        </w:rPr>
        <w:t>ku</w:t>
      </w:r>
      <w:r w:rsidR="002C19E9" w:rsidRPr="00693A20">
        <w:rPr>
          <w:rFonts w:ascii="Times New Roman" w:hAnsi="Times New Roman" w:cs="Times New Roman"/>
        </w:rPr>
        <w:t xml:space="preserve"> </w:t>
      </w:r>
      <w:r w:rsidR="00077DA5" w:rsidRPr="00693A20">
        <w:rPr>
          <w:rFonts w:ascii="Times New Roman" w:hAnsi="Times New Roman" w:cs="Times New Roman"/>
        </w:rPr>
        <w:t xml:space="preserve">pre projekty </w:t>
      </w:r>
      <w:r w:rsidR="002C19E9" w:rsidRPr="00693A20">
        <w:rPr>
          <w:rFonts w:ascii="Times New Roman" w:hAnsi="Times New Roman" w:cs="Times New Roman"/>
        </w:rPr>
        <w:t>v rámci Integrovaných územných investícií</w:t>
      </w:r>
      <w:r w:rsidR="00077DA5" w:rsidRPr="00693A20">
        <w:rPr>
          <w:rFonts w:ascii="Times New Roman" w:hAnsi="Times New Roman" w:cs="Times New Roman"/>
        </w:rPr>
        <w:t xml:space="preserve">, názov výzvy: </w:t>
      </w:r>
      <w:r w:rsidR="00651020" w:rsidRPr="00693A20">
        <w:rPr>
          <w:rFonts w:ascii="Times New Roman" w:hAnsi="Times New Roman" w:cs="Times New Roman"/>
        </w:rPr>
        <w:t>Výzva</w:t>
      </w:r>
      <w:r w:rsidRPr="00693A20">
        <w:rPr>
          <w:rFonts w:ascii="Times New Roman" w:hAnsi="Times New Roman" w:cs="Times New Roman"/>
        </w:rPr>
        <w:t xml:space="preserve"> na podporu </w:t>
      </w:r>
      <w:r w:rsidR="00651020" w:rsidRPr="00693A20">
        <w:rPr>
          <w:rFonts w:ascii="Times New Roman" w:hAnsi="Times New Roman" w:cs="Times New Roman"/>
        </w:rPr>
        <w:t>rozvoja</w:t>
      </w:r>
      <w:r w:rsidRPr="00693A20">
        <w:rPr>
          <w:rFonts w:ascii="Times New Roman" w:hAnsi="Times New Roman" w:cs="Times New Roman"/>
        </w:rPr>
        <w:t xml:space="preserve"> prvkov zelenej a modrej infraštruktúry v obciach a</w:t>
      </w:r>
      <w:r w:rsidR="000079FB" w:rsidRPr="00693A20">
        <w:rPr>
          <w:rFonts w:ascii="Times New Roman" w:hAnsi="Times New Roman" w:cs="Times New Roman"/>
        </w:rPr>
        <w:t> </w:t>
      </w:r>
      <w:r w:rsidRPr="00693A20">
        <w:rPr>
          <w:rFonts w:ascii="Times New Roman" w:hAnsi="Times New Roman" w:cs="Times New Roman"/>
        </w:rPr>
        <w:t>mestách</w:t>
      </w:r>
      <w:r w:rsidR="000079FB" w:rsidRPr="00693A20">
        <w:rPr>
          <w:rFonts w:ascii="Times New Roman" w:hAnsi="Times New Roman" w:cs="Times New Roman"/>
        </w:rPr>
        <w:t>, kód výzvy PSK-MIRRI-008-2024-ITI-EFRR</w:t>
      </w:r>
      <w:r w:rsidRPr="00693A20">
        <w:rPr>
          <w:rFonts w:ascii="Times New Roman" w:hAnsi="Times New Roman" w:cs="Times New Roman"/>
        </w:rPr>
        <w:t xml:space="preserve">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bookmarkEnd w:id="19"/>
    </w:p>
    <w:p w14:paraId="379C0181" w14:textId="785941EA" w:rsidR="00721C6A" w:rsidRPr="00693A20"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693A20">
        <w:rPr>
          <w:rFonts w:ascii="Times New Roman" w:hAnsi="Times New Roman" w:cs="Times New Roman"/>
        </w:rPr>
        <w:lastRenderedPageBreak/>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48188E">
        <w:rPr>
          <w:rFonts w:ascii="Times New Roman" w:hAnsi="Times New Roman" w:cs="Times New Roman"/>
        </w:rPr>
        <w:t>diela</w:t>
      </w:r>
      <w:r w:rsidRPr="00693A20">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DA5EE5"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Pr="00DA5EE5"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196ABADE" w14:textId="4C0D127A" w:rsidR="00104436"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39E2591B"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bookmarkStart w:id="20" w:name="_Hlk219811203"/>
      <w:r w:rsidR="002E531C" w:rsidRPr="002E531C">
        <w:rPr>
          <w:rFonts w:ascii="Times New Roman" w:hAnsi="Times New Roman" w:cs="Times New Roman"/>
        </w:rPr>
        <w:t>Protokolu o odovzdaní a prevzatí diela</w:t>
      </w:r>
      <w:bookmarkEnd w:id="20"/>
      <w:r w:rsidRPr="00DA5EE5">
        <w:rPr>
          <w:rFonts w:ascii="Times New Roman" w:hAnsi="Times New Roman" w:cs="Times New Roman"/>
        </w:rPr>
        <w:t xml:space="preserve"> podľa článku 6.  bod 6.</w:t>
      </w:r>
      <w:r w:rsidR="00866996" w:rsidRPr="00DA5EE5">
        <w:rPr>
          <w:rFonts w:ascii="Times New Roman" w:hAnsi="Times New Roman" w:cs="Times New Roman"/>
        </w:rPr>
        <w:t>1</w:t>
      </w:r>
      <w:r w:rsidR="005548EA">
        <w:rPr>
          <w:rFonts w:ascii="Times New Roman" w:hAnsi="Times New Roman" w:cs="Times New Roman"/>
        </w:rPr>
        <w:t>3</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780F194B">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lastRenderedPageBreak/>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235045BA" w14:textId="77777777" w:rsidR="007C4DE2" w:rsidRPr="00DA5EE5" w:rsidRDefault="007C4DE2" w:rsidP="007C4DE2">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755AFCF2"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B63518">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3B0DB930"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 xml:space="preserve">Poistné </w:t>
      </w:r>
      <w:r w:rsidRPr="002B643C">
        <w:rPr>
          <w:rFonts w:ascii="Times New Roman" w:hAnsi="Times New Roman" w:cs="Times New Roman"/>
        </w:rPr>
        <w:t xml:space="preserve">zmluvy v zmysle bodu 8.1 a doklady o úhrade poistného je </w:t>
      </w:r>
      <w:r w:rsidR="005D184F" w:rsidRPr="002B643C">
        <w:rPr>
          <w:rFonts w:ascii="Times New Roman" w:hAnsi="Times New Roman" w:cs="Times New Roman"/>
        </w:rPr>
        <w:t>z</w:t>
      </w:r>
      <w:r w:rsidR="008E774D" w:rsidRPr="002B643C">
        <w:rPr>
          <w:rFonts w:ascii="Times New Roman" w:hAnsi="Times New Roman" w:cs="Times New Roman"/>
        </w:rPr>
        <w:t>hotoviteľ povinný predložiť o</w:t>
      </w:r>
      <w:r w:rsidRPr="002B643C">
        <w:rPr>
          <w:rFonts w:ascii="Times New Roman" w:hAnsi="Times New Roman" w:cs="Times New Roman"/>
        </w:rPr>
        <w:t xml:space="preserve">bjednávateľovi najneskôr do </w:t>
      </w:r>
      <w:r w:rsidR="002B6BDB">
        <w:rPr>
          <w:rFonts w:ascii="Times New Roman" w:hAnsi="Times New Roman" w:cs="Times New Roman"/>
        </w:rPr>
        <w:t xml:space="preserve">ôsmich </w:t>
      </w:r>
      <w:r w:rsidRPr="002B643C">
        <w:rPr>
          <w:rFonts w:ascii="Times New Roman" w:hAnsi="Times New Roman" w:cs="Times New Roman"/>
        </w:rPr>
        <w:t>(</w:t>
      </w:r>
      <w:r w:rsidR="002B6BDB">
        <w:rPr>
          <w:rFonts w:ascii="Times New Roman" w:hAnsi="Times New Roman" w:cs="Times New Roman"/>
        </w:rPr>
        <w:t>8</w:t>
      </w:r>
      <w:r w:rsidRPr="002B643C">
        <w:rPr>
          <w:rFonts w:ascii="Times New Roman" w:hAnsi="Times New Roman" w:cs="Times New Roman"/>
        </w:rPr>
        <w:t>) pracovných d</w:t>
      </w:r>
      <w:r w:rsidR="008E774D" w:rsidRPr="002B643C">
        <w:rPr>
          <w:rFonts w:ascii="Times New Roman" w:hAnsi="Times New Roman" w:cs="Times New Roman"/>
        </w:rPr>
        <w:t>ní odo dňa doručenia oznámenia o</w:t>
      </w:r>
      <w:r w:rsidRPr="002B643C">
        <w:rPr>
          <w:rFonts w:ascii="Times New Roman" w:hAnsi="Times New Roman" w:cs="Times New Roman"/>
        </w:rPr>
        <w:t>bjednávateľa o</w:t>
      </w:r>
      <w:r w:rsidR="00104436" w:rsidRPr="002B643C">
        <w:rPr>
          <w:rFonts w:ascii="Times New Roman" w:hAnsi="Times New Roman" w:cs="Times New Roman"/>
        </w:rPr>
        <w:t xml:space="preserve"> nadobudnutí účinnosti </w:t>
      </w:r>
      <w:r w:rsidRPr="002B643C">
        <w:rPr>
          <w:rFonts w:ascii="Times New Roman" w:hAnsi="Times New Roman" w:cs="Times New Roman"/>
        </w:rPr>
        <w:t xml:space="preserve">tejto </w:t>
      </w:r>
      <w:r w:rsidR="00066877" w:rsidRPr="002B643C">
        <w:rPr>
          <w:rFonts w:ascii="Times New Roman" w:hAnsi="Times New Roman" w:cs="Times New Roman"/>
        </w:rPr>
        <w:t>z</w:t>
      </w:r>
      <w:r w:rsidRPr="002B643C">
        <w:rPr>
          <w:rFonts w:ascii="Times New Roman" w:hAnsi="Times New Roman" w:cs="Times New Roman"/>
        </w:rPr>
        <w:t xml:space="preserve">mluvy. V prípade porušenia povinnosti </w:t>
      </w:r>
      <w:r w:rsidR="005D184F" w:rsidRPr="002B643C">
        <w:rPr>
          <w:rFonts w:ascii="Times New Roman" w:hAnsi="Times New Roman" w:cs="Times New Roman"/>
        </w:rPr>
        <w:t>z</w:t>
      </w:r>
      <w:r w:rsidRPr="002B643C">
        <w:rPr>
          <w:rFonts w:ascii="Times New Roman" w:hAnsi="Times New Roman" w:cs="Times New Roman"/>
        </w:rPr>
        <w:t xml:space="preserve">hotoviteľa podľa predchádzajúcej vety, </w:t>
      </w:r>
      <w:r w:rsidR="005D184F" w:rsidRPr="002B643C">
        <w:rPr>
          <w:rFonts w:ascii="Times New Roman" w:hAnsi="Times New Roman" w:cs="Times New Roman"/>
        </w:rPr>
        <w:t>o</w:t>
      </w:r>
      <w:r w:rsidRPr="002B643C">
        <w:rPr>
          <w:rFonts w:ascii="Times New Roman" w:hAnsi="Times New Roman" w:cs="Times New Roman"/>
        </w:rPr>
        <w:t xml:space="preserve">bjednávateľ si vyhradzuje </w:t>
      </w:r>
      <w:r w:rsidRPr="00DA5EE5">
        <w:rPr>
          <w:rFonts w:ascii="Times New Roman" w:hAnsi="Times New Roman" w:cs="Times New Roman"/>
        </w:rPr>
        <w:t xml:space="preserve">právo odstúpiť od </w:t>
      </w:r>
      <w:r w:rsidR="00066877" w:rsidRPr="00DA5EE5">
        <w:rPr>
          <w:rFonts w:ascii="Times New Roman" w:hAnsi="Times New Roman" w:cs="Times New Roman"/>
        </w:rPr>
        <w:t>z</w:t>
      </w:r>
      <w:r w:rsidRPr="00DA5EE5">
        <w:rPr>
          <w:rFonts w:ascii="Times New Roman" w:hAnsi="Times New Roman" w:cs="Times New Roman"/>
        </w:rPr>
        <w:t xml:space="preserve">mluvy so </w:t>
      </w:r>
      <w:r w:rsidR="005D184F" w:rsidRPr="00DA5EE5">
        <w:rPr>
          <w:rFonts w:ascii="Times New Roman" w:hAnsi="Times New Roman" w:cs="Times New Roman"/>
        </w:rPr>
        <w:t>z</w:t>
      </w:r>
      <w:r w:rsidRPr="00DA5EE5">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751939B4" w14:textId="77777777" w:rsidR="007C4DE2" w:rsidRPr="00DA5EE5" w:rsidRDefault="007C4DE2" w:rsidP="007C4DE2">
      <w:pPr>
        <w:spacing w:after="0" w:line="240" w:lineRule="auto"/>
        <w:jc w:val="center"/>
        <w:rPr>
          <w:rFonts w:ascii="Times New Roman" w:hAnsi="Times New Roman" w:cs="Times New Roman"/>
          <w:b/>
          <w:bCs/>
        </w:rPr>
      </w:pPr>
    </w:p>
    <w:p w14:paraId="411C1EE3" w14:textId="4482B712" w:rsidR="00013635" w:rsidRPr="00DA5EE5"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w:t>
      </w:r>
      <w:r w:rsidR="00B63518">
        <w:rPr>
          <w:rFonts w:ascii="Times New Roman" w:hAnsi="Times New Roman" w:cs="Times New Roman"/>
          <w:iCs/>
        </w:rPr>
        <w:t>c</w:t>
      </w:r>
      <w:r w:rsidRPr="00DA5EE5">
        <w:rPr>
          <w:rFonts w:ascii="Times New Roman" w:hAnsi="Times New Roman" w:cs="Times New Roman"/>
          <w:iCs/>
        </w:rPr>
        <w:t xml:space="preserve">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0,1 % z </w:t>
      </w:r>
      <w:r w:rsidR="00B63518">
        <w:rPr>
          <w:rFonts w:ascii="Times New Roman" w:hAnsi="Times New Roman" w:cs="Times New Roman"/>
          <w:iCs/>
        </w:rPr>
        <w:t>c</w:t>
      </w:r>
      <w:r w:rsidRPr="00DA5EE5">
        <w:rPr>
          <w:rFonts w:ascii="Times New Roman" w:hAnsi="Times New Roman" w:cs="Times New Roman"/>
          <w:iCs/>
        </w:rPr>
        <w:t>eny za dielo (bez DPH) a to za každý aj začatý deň omeškania s plnením.</w:t>
      </w:r>
    </w:p>
    <w:p w14:paraId="6ED9B8EA" w14:textId="0A3D61DA" w:rsidR="00013635" w:rsidRPr="00DA5EE5"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bjednávateľ poruší svoju zmluvnú povinnosť na splnenie ktorej sa zaviazal v článku  5. bod 5.</w:t>
      </w:r>
      <w:r w:rsidR="00295B31">
        <w:rPr>
          <w:rFonts w:ascii="Times New Roman" w:hAnsi="Times New Roman" w:cs="Times New Roman"/>
          <w:iCs/>
        </w:rPr>
        <w:t>7</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bookmarkStart w:id="21" w:name="_Hlk219811402"/>
      <w:r w:rsidR="00814792" w:rsidRPr="00814792">
        <w:rPr>
          <w:rFonts w:ascii="Times New Roman" w:hAnsi="Times New Roman" w:cs="Times New Roman"/>
          <w:iCs/>
        </w:rPr>
        <w:t>podľa ust. §369 Obchodného zákonníka</w:t>
      </w:r>
      <w:r w:rsidR="005040BF">
        <w:rPr>
          <w:rFonts w:ascii="Times New Roman" w:hAnsi="Times New Roman" w:cs="Times New Roman"/>
          <w:iCs/>
        </w:rPr>
        <w:t xml:space="preserve"> č. 513/1991 Zb v znení neskorších predpisov</w:t>
      </w:r>
      <w:r w:rsidR="00814792" w:rsidRPr="00814792">
        <w:rPr>
          <w:rFonts w:ascii="Times New Roman" w:hAnsi="Times New Roman" w:cs="Times New Roman"/>
          <w:iCs/>
        </w:rPr>
        <w:t xml:space="preserve"> a §1 ods. 1  nariadenia vlády Slovenskej republiky č. 21/2013 Z.z., ktorým sa vykonávajú niektoré ustanovenia Obchodného zákonníka v znení neskorších predpisov</w:t>
      </w:r>
      <w:bookmarkEnd w:id="21"/>
      <w:r w:rsidR="00814792" w:rsidRPr="00814792">
        <w:rPr>
          <w:rFonts w:ascii="Times New Roman" w:hAnsi="Times New Roman" w:cs="Times New Roman"/>
          <w:iCs/>
        </w:rPr>
        <w:t>.</w:t>
      </w:r>
      <w:r w:rsidR="00013635" w:rsidRPr="00DA5EE5">
        <w:rPr>
          <w:rFonts w:ascii="Times New Roman" w:hAnsi="Times New Roman" w:cs="Times New Roman"/>
          <w:iCs/>
        </w:rPr>
        <w:t xml:space="preserve">.  </w:t>
      </w:r>
    </w:p>
    <w:p w14:paraId="3197C9AB" w14:textId="1CBAD549"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22" w:name="_Hlk219733068"/>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w:t>
      </w:r>
      <w:r w:rsidRPr="00DA5EE5">
        <w:rPr>
          <w:rFonts w:ascii="Times New Roman" w:hAnsi="Times New Roman" w:cs="Times New Roman"/>
          <w:iCs/>
        </w:rPr>
        <w:lastRenderedPageBreak/>
        <w:t xml:space="preserve">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40C84521" w14:textId="497CE617" w:rsidR="00B70F5A" w:rsidRPr="00B70F5A"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23" w:name="_Hlk219811511"/>
      <w:r w:rsidRPr="00B70F5A">
        <w:rPr>
          <w:rFonts w:ascii="Times New Roman" w:hAnsi="Times New Roman" w:cs="Times New Roman"/>
          <w:iCs/>
        </w:rPr>
        <w:t xml:space="preserve">V prípade, že zhotoviteľ poruší svoju zmluvnú povinnosť, na splnenie ktorej sa zaviazal v článku 6. bod 6.3 tejto zmluvy,  </w:t>
      </w:r>
      <w:r w:rsidR="00565D4C">
        <w:rPr>
          <w:rFonts w:ascii="Times New Roman" w:hAnsi="Times New Roman" w:cs="Times New Roman"/>
          <w:iCs/>
        </w:rPr>
        <w:t xml:space="preserve">môže si </w:t>
      </w:r>
      <w:r w:rsidRPr="00B70F5A">
        <w:rPr>
          <w:rFonts w:ascii="Times New Roman" w:hAnsi="Times New Roman" w:cs="Times New Roman"/>
          <w:iCs/>
        </w:rPr>
        <w:t xml:space="preserve">objednávateľ   uplatniť si voči  zhotoviteľovi nárok na zaplatenie zmluvnej  pokuty  vo výške 100,- EUR (slovom jednosto eur) za každé jednotlivé porušenie tohto ustanovenia zmluvy. </w:t>
      </w:r>
    </w:p>
    <w:bookmarkEnd w:id="22"/>
    <w:bookmarkEnd w:id="23"/>
    <w:p w14:paraId="4345837B" w14:textId="5CD1E18B" w:rsidR="00EC1445" w:rsidRDefault="00EC144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EF621E">
        <w:rPr>
          <w:rFonts w:ascii="Times New Roman" w:hAnsi="Times New Roman" w:cs="Times New Roman"/>
          <w:iCs/>
        </w:rPr>
        <w:t>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w:t>
      </w:r>
    </w:p>
    <w:p w14:paraId="2BE5E813" w14:textId="54524AF9"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w:t>
      </w:r>
      <w:r w:rsidR="00B45E9F">
        <w:rPr>
          <w:rFonts w:ascii="Times New Roman" w:hAnsi="Times New Roman" w:cs="Times New Roman"/>
          <w:iCs/>
        </w:rPr>
        <w:t xml:space="preserve">niektorú zo </w:t>
      </w:r>
      <w:r w:rsidRPr="00DA5EE5">
        <w:rPr>
          <w:rFonts w:ascii="Times New Roman" w:hAnsi="Times New Roman" w:cs="Times New Roman"/>
          <w:iCs/>
        </w:rPr>
        <w:t>zmluvn</w:t>
      </w:r>
      <w:r w:rsidR="00B45E9F">
        <w:rPr>
          <w:rFonts w:ascii="Times New Roman" w:hAnsi="Times New Roman" w:cs="Times New Roman"/>
          <w:iCs/>
        </w:rPr>
        <w:t xml:space="preserve">ých </w:t>
      </w:r>
      <w:r w:rsidRPr="00DA5EE5">
        <w:rPr>
          <w:rFonts w:ascii="Times New Roman" w:hAnsi="Times New Roman" w:cs="Times New Roman"/>
          <w:iCs/>
        </w:rPr>
        <w:t>povinnos</w:t>
      </w:r>
      <w:r w:rsidR="00B45E9F">
        <w:rPr>
          <w:rFonts w:ascii="Times New Roman" w:hAnsi="Times New Roman" w:cs="Times New Roman"/>
          <w:iCs/>
        </w:rPr>
        <w:t>tí</w:t>
      </w:r>
      <w:r w:rsidRPr="00DA5EE5">
        <w:rPr>
          <w:rFonts w:ascii="Times New Roman" w:hAnsi="Times New Roman" w:cs="Times New Roman"/>
          <w:iCs/>
        </w:rPr>
        <w:t xml:space="preserve"> na splnenie ktor</w:t>
      </w:r>
      <w:r w:rsidR="00B45E9F">
        <w:rPr>
          <w:rFonts w:ascii="Times New Roman" w:hAnsi="Times New Roman" w:cs="Times New Roman"/>
          <w:iCs/>
        </w:rPr>
        <w:t>ých</w:t>
      </w:r>
      <w:r w:rsidRPr="00DA5EE5">
        <w:rPr>
          <w:rFonts w:ascii="Times New Roman" w:hAnsi="Times New Roman" w:cs="Times New Roman"/>
          <w:iCs/>
        </w:rPr>
        <w:t xml:space="preserve"> sa zaviazal v článku 13. bod</w:t>
      </w:r>
      <w:r w:rsidR="00B45E9F">
        <w:rPr>
          <w:rFonts w:ascii="Times New Roman" w:hAnsi="Times New Roman" w:cs="Times New Roman"/>
          <w:iCs/>
        </w:rPr>
        <w:t xml:space="preserve"> 13.1, </w:t>
      </w:r>
      <w:r w:rsidRPr="00DA5EE5">
        <w:rPr>
          <w:rFonts w:ascii="Times New Roman" w:hAnsi="Times New Roman" w:cs="Times New Roman"/>
          <w:iCs/>
        </w:rPr>
        <w:t xml:space="preserve"> </w:t>
      </w:r>
      <w:r w:rsidR="00B45E9F">
        <w:rPr>
          <w:rFonts w:ascii="Times New Roman" w:hAnsi="Times New Roman" w:cs="Times New Roman"/>
          <w:iCs/>
        </w:rPr>
        <w:t xml:space="preserve">bod </w:t>
      </w:r>
      <w:r w:rsidRPr="00DA5EE5">
        <w:rPr>
          <w:rFonts w:ascii="Times New Roman" w:hAnsi="Times New Roman" w:cs="Times New Roman"/>
          <w:iCs/>
        </w:rPr>
        <w:t>13.3</w:t>
      </w:r>
      <w:r w:rsidR="00731C2B" w:rsidRPr="00DA5EE5">
        <w:rPr>
          <w:rFonts w:ascii="Times New Roman" w:hAnsi="Times New Roman" w:cs="Times New Roman"/>
          <w:iCs/>
        </w:rPr>
        <w:t>,</w:t>
      </w:r>
      <w:r w:rsidRPr="00DA5EE5">
        <w:rPr>
          <w:rFonts w:ascii="Times New Roman" w:hAnsi="Times New Roman" w:cs="Times New Roman"/>
          <w:iCs/>
        </w:rPr>
        <w:t> bod 13.6</w:t>
      </w:r>
      <w:r w:rsidR="00731C2B" w:rsidRPr="00DA5EE5">
        <w:rPr>
          <w:rFonts w:ascii="Times New Roman" w:hAnsi="Times New Roman" w:cs="Times New Roman"/>
          <w:iCs/>
        </w:rPr>
        <w:t>,</w:t>
      </w:r>
      <w:r w:rsidR="00450E2B">
        <w:rPr>
          <w:rFonts w:ascii="Times New Roman" w:hAnsi="Times New Roman" w:cs="Times New Roman"/>
          <w:iCs/>
        </w:rPr>
        <w:t xml:space="preserve"> bod </w:t>
      </w:r>
      <w:r w:rsidR="00731C2B" w:rsidRPr="00DA5EE5">
        <w:rPr>
          <w:rFonts w:ascii="Times New Roman" w:hAnsi="Times New Roman" w:cs="Times New Roman"/>
          <w:iCs/>
        </w:rPr>
        <w:t xml:space="preserve"> </w:t>
      </w:r>
      <w:r w:rsidR="00B45E9F">
        <w:rPr>
          <w:rFonts w:ascii="Times New Roman" w:hAnsi="Times New Roman" w:cs="Times New Roman"/>
          <w:iCs/>
        </w:rPr>
        <w:t xml:space="preserve">13.7, </w:t>
      </w:r>
      <w:r w:rsidR="00731C2B" w:rsidRPr="00DA5EE5">
        <w:rPr>
          <w:rFonts w:ascii="Times New Roman" w:hAnsi="Times New Roman" w:cs="Times New Roman"/>
          <w:iCs/>
        </w:rPr>
        <w:t xml:space="preserve">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B45E9F">
        <w:rPr>
          <w:rFonts w:ascii="Times New Roman" w:hAnsi="Times New Roman" w:cs="Times New Roman"/>
          <w:iCs/>
        </w:rPr>
        <w:t xml:space="preserve"> </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4E0CCE">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4E0CCE">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7A67E0ED"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24" w:name="_Hlk84801878"/>
      <w:r w:rsidRPr="00DA5EE5">
        <w:rPr>
          <w:rFonts w:ascii="Times New Roman" w:hAnsi="Times New Roman" w:cs="Times New Roman"/>
          <w:iCs/>
        </w:rPr>
        <w:t>Objednávateľ je oprávnený pohľadávky z titulu vzniknutého nároku na zmluvnú pokutu uplatniť si aj z </w:t>
      </w:r>
      <w:r w:rsidR="004E0CCE">
        <w:rPr>
          <w:rFonts w:ascii="Times New Roman" w:hAnsi="Times New Roman" w:cs="Times New Roman"/>
          <w:iCs/>
        </w:rPr>
        <w:t>v</w:t>
      </w:r>
      <w:r w:rsidRPr="00DA5EE5">
        <w:rPr>
          <w:rFonts w:ascii="Times New Roman" w:hAnsi="Times New Roman" w:cs="Times New Roman"/>
          <w:iCs/>
        </w:rPr>
        <w:t xml:space="preserve">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930A274"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24"/>
    </w:p>
    <w:p w14:paraId="10A64B5C" w14:textId="3739A0A8"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Pr>
          <w:rFonts w:ascii="Times New Roman" w:hAnsi="Times New Roman" w:cs="Times New Roman"/>
        </w:rPr>
        <w:t> </w:t>
      </w:r>
      <w:r w:rsidRPr="00DA5EE5">
        <w:rPr>
          <w:rFonts w:ascii="Times New Roman" w:hAnsi="Times New Roman" w:cs="Times New Roman"/>
        </w:rPr>
        <w:t>nakladaní so stavebným odpadom a odpadom z demolácie s uvedeným nariadením.</w:t>
      </w:r>
    </w:p>
    <w:p w14:paraId="35F5F7E2" w14:textId="77777777" w:rsidR="00095AC5" w:rsidRPr="00DA5EE5"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DA5EE5" w:rsidRDefault="00517C46" w:rsidP="00A86F8B">
      <w:pPr>
        <w:spacing w:before="120" w:after="12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18FE5350" w14:textId="38D51244" w:rsidR="00A54CF5" w:rsidRPr="009A2891"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CF447F">
        <w:rPr>
          <w:rFonts w:ascii="Times New Roman" w:hAnsi="Times New Roman" w:cs="Times New Roman"/>
        </w:rPr>
        <w:t> </w:t>
      </w:r>
      <w:r w:rsidRPr="00DA5EE5">
        <w:rPr>
          <w:rFonts w:ascii="Times New Roman" w:hAnsi="Times New Roman" w:cs="Times New Roman"/>
        </w:rPr>
        <w:t xml:space="preserve">slobodnom prístupe k informáciám a o zmene a doplnení niektorých zákonov (zákon o slobode informácií) v znení neskorších predpisov v spojení s ust. § 47a zákona č. 40/1964 Zb. Občiansky </w:t>
      </w:r>
      <w:r w:rsidRPr="009A2891">
        <w:rPr>
          <w:rFonts w:ascii="Times New Roman" w:hAnsi="Times New Roman" w:cs="Times New Roman"/>
        </w:rPr>
        <w:t xml:space="preserve">zákonník v znení neskorších predpisov a bude zverejnená v Centrálnom registri zmlúv. </w:t>
      </w:r>
    </w:p>
    <w:p w14:paraId="01EFB566" w14:textId="3A9D3D4A" w:rsidR="00693A20" w:rsidRPr="005C6FBD" w:rsidRDefault="00693A20" w:rsidP="00693A20">
      <w:pPr>
        <w:pStyle w:val="Odsekzoznamu"/>
        <w:numPr>
          <w:ilvl w:val="1"/>
          <w:numId w:val="17"/>
        </w:numPr>
        <w:spacing w:after="0" w:line="240" w:lineRule="auto"/>
        <w:ind w:left="567" w:hanging="567"/>
        <w:jc w:val="both"/>
        <w:rPr>
          <w:rFonts w:ascii="Times New Roman" w:hAnsi="Times New Roman" w:cs="Times New Roman"/>
        </w:rPr>
      </w:pPr>
      <w:r w:rsidRPr="005C6FBD">
        <w:rPr>
          <w:rFonts w:ascii="Times New Roman" w:hAnsi="Times New Roman" w:cs="Times New Roman"/>
        </w:rPr>
        <w:t xml:space="preserve">Zmluva nadobudne účinnosť </w:t>
      </w:r>
      <w:r w:rsidRPr="00AD519C">
        <w:rPr>
          <w:rFonts w:ascii="Times New Roman" w:hAnsi="Times New Roman" w:cs="Times New Roman"/>
        </w:rPr>
        <w:t xml:space="preserve">po nadobudnutí účinnosti zmluvy o NFP. </w:t>
      </w:r>
      <w:r w:rsidRPr="005C6FBD">
        <w:rPr>
          <w:rFonts w:ascii="Times New Roman" w:hAnsi="Times New Roman" w:cs="Times New Roman"/>
        </w:rPr>
        <w:t xml:space="preserve">Objednávateľ je povinný oznámiť zhotoviteľovi dátum nadobudnutia účinnosti </w:t>
      </w:r>
      <w:r w:rsidRPr="00AD519C">
        <w:rPr>
          <w:rFonts w:ascii="Times New Roman" w:hAnsi="Times New Roman" w:cs="Times New Roman"/>
        </w:rPr>
        <w:t>tejto</w:t>
      </w:r>
      <w:r w:rsidRPr="005C6FBD">
        <w:rPr>
          <w:rFonts w:ascii="Times New Roman" w:hAnsi="Times New Roman" w:cs="Times New Roman"/>
          <w:color w:val="FF0000"/>
        </w:rPr>
        <w:t xml:space="preserve"> </w:t>
      </w:r>
      <w:r w:rsidRPr="005C6FBD">
        <w:rPr>
          <w:rFonts w:ascii="Times New Roman" w:hAnsi="Times New Roman" w:cs="Times New Roman"/>
        </w:rPr>
        <w:t xml:space="preserve">zmluvy do  </w:t>
      </w:r>
      <w:r w:rsidR="00A45401">
        <w:rPr>
          <w:rFonts w:ascii="Times New Roman" w:hAnsi="Times New Roman" w:cs="Times New Roman"/>
        </w:rPr>
        <w:t>päť</w:t>
      </w:r>
      <w:r w:rsidR="00A45401" w:rsidRPr="005C6FBD">
        <w:rPr>
          <w:rFonts w:ascii="Times New Roman" w:hAnsi="Times New Roman" w:cs="Times New Roman"/>
        </w:rPr>
        <w:t xml:space="preserve"> </w:t>
      </w:r>
      <w:r w:rsidRPr="005C6FBD">
        <w:rPr>
          <w:rFonts w:ascii="Times New Roman" w:hAnsi="Times New Roman" w:cs="Times New Roman"/>
        </w:rPr>
        <w:t>(</w:t>
      </w:r>
      <w:r w:rsidR="00A45401">
        <w:rPr>
          <w:rFonts w:ascii="Times New Roman" w:hAnsi="Times New Roman" w:cs="Times New Roman"/>
        </w:rPr>
        <w:t>5</w:t>
      </w:r>
      <w:r w:rsidRPr="005C6FBD">
        <w:rPr>
          <w:rFonts w:ascii="Times New Roman" w:hAnsi="Times New Roman" w:cs="Times New Roman"/>
        </w:rPr>
        <w:t>) pracovných dní odo dňa nadobudnutia jej účinnosti.</w:t>
      </w:r>
    </w:p>
    <w:p w14:paraId="6DC6226A" w14:textId="7D8D49C3" w:rsidR="00A70C47" w:rsidRPr="00D90066"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D90066">
        <w:rPr>
          <w:rFonts w:ascii="Times New Roman" w:hAnsi="Times New Roman" w:cs="Times New Roman"/>
        </w:rPr>
        <w:t>Predmetná zmluva zanikne:</w:t>
      </w:r>
    </w:p>
    <w:p w14:paraId="7C8B547C" w14:textId="6146AF6A" w:rsidR="00A86D25" w:rsidRPr="00E33078"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1D161B">
        <w:rPr>
          <w:rFonts w:ascii="Times New Roman" w:hAnsi="Times New Roman" w:cs="Times New Roman"/>
          <w:b/>
          <w:bCs/>
        </w:rPr>
        <w:lastRenderedPageBreak/>
        <w:t>dohodou zmluvných strán;</w:t>
      </w:r>
    </w:p>
    <w:p w14:paraId="45E9F885"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rPr>
      </w:pPr>
      <w:r w:rsidRPr="001D161B">
        <w:rPr>
          <w:rFonts w:ascii="Times New Roman" w:hAnsi="Times New Roman" w:cs="Times New Roman"/>
          <w:b/>
        </w:rPr>
        <w:t>splnením predmetu zmluvy</w:t>
      </w:r>
      <w:r w:rsidRPr="001D161B">
        <w:rPr>
          <w:rFonts w:ascii="Times New Roman" w:hAnsi="Times New Roman" w:cs="Times New Roman"/>
        </w:rPr>
        <w:t>;</w:t>
      </w:r>
    </w:p>
    <w:p w14:paraId="3BEFF044" w14:textId="5D956948" w:rsidR="00F34A13" w:rsidRPr="001D161B"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1D161B">
        <w:rPr>
          <w:rFonts w:ascii="Times New Roman" w:hAnsi="Times New Roman" w:cs="Times New Roman"/>
          <w:b/>
        </w:rPr>
        <w:t>odstúpením od zmluvy</w:t>
      </w:r>
      <w:r w:rsidRPr="001D161B">
        <w:rPr>
          <w:rFonts w:ascii="Times New Roman" w:hAnsi="Times New Roman" w:cs="Times New Roman"/>
        </w:rPr>
        <w:t xml:space="preserve"> </w:t>
      </w:r>
      <w:r w:rsidRPr="001D161B">
        <w:rPr>
          <w:rFonts w:ascii="Times New Roman" w:hAnsi="Times New Roman" w:cs="Times New Roman"/>
          <w:b/>
        </w:rPr>
        <w:t>z dôvodu jej podstatného porušenia</w:t>
      </w:r>
      <w:r w:rsidRPr="001D161B">
        <w:rPr>
          <w:rFonts w:ascii="Times New Roman" w:hAnsi="Times New Roman" w:cs="Times New Roman"/>
        </w:rPr>
        <w:t xml:space="preserve">, pričom o podstatné porušenie </w:t>
      </w:r>
      <w:r w:rsidR="00A919EB">
        <w:rPr>
          <w:rFonts w:ascii="Times New Roman" w:hAnsi="Times New Roman" w:cs="Times New Roman"/>
        </w:rPr>
        <w:t>z</w:t>
      </w:r>
      <w:r w:rsidR="00A919EB" w:rsidRPr="001D161B">
        <w:rPr>
          <w:rFonts w:ascii="Times New Roman" w:hAnsi="Times New Roman" w:cs="Times New Roman"/>
        </w:rPr>
        <w:t xml:space="preserve">mluvy </w:t>
      </w:r>
      <w:r w:rsidRPr="001D161B">
        <w:rPr>
          <w:rFonts w:ascii="Times New Roman" w:hAnsi="Times New Roman" w:cs="Times New Roman"/>
        </w:rPr>
        <w:t>pôjde v prípade, ak</w:t>
      </w:r>
    </w:p>
    <w:p w14:paraId="7EE13465" w14:textId="6846B8E7" w:rsidR="00F34A13" w:rsidRPr="001D161B"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D161B">
        <w:rPr>
          <w:rFonts w:ascii="Times New Roman" w:hAnsi="Times New Roman" w:cs="Times New Roman"/>
        </w:rPr>
        <w:t>zhotoviteľ, aj napriek písomnému upozorneniu objednávateľa s upozornením na možnosť odstúpenia od zmluvy, poruší</w:t>
      </w:r>
      <w:r w:rsidR="00B45E9F">
        <w:rPr>
          <w:rFonts w:ascii="Times New Roman" w:hAnsi="Times New Roman" w:cs="Times New Roman"/>
        </w:rPr>
        <w:t xml:space="preserve"> niektorú zo svojich zmluvných povinností </w:t>
      </w:r>
      <w:r w:rsidRPr="001D161B">
        <w:rPr>
          <w:rFonts w:ascii="Times New Roman" w:hAnsi="Times New Roman" w:cs="Times New Roman"/>
        </w:rPr>
        <w:t xml:space="preserve"> na splnenie ktor</w:t>
      </w:r>
      <w:r w:rsidR="00B45E9F">
        <w:rPr>
          <w:rFonts w:ascii="Times New Roman" w:hAnsi="Times New Roman" w:cs="Times New Roman"/>
        </w:rPr>
        <w:t>ých</w:t>
      </w:r>
      <w:r w:rsidRPr="001D161B">
        <w:rPr>
          <w:rFonts w:ascii="Times New Roman" w:hAnsi="Times New Roman" w:cs="Times New Roman"/>
        </w:rPr>
        <w:t xml:space="preserve"> sa zaviazal v zmysle </w:t>
      </w:r>
      <w:r w:rsidR="004A4251" w:rsidRPr="00FA02AA">
        <w:rPr>
          <w:rFonts w:ascii="Times New Roman" w:hAnsi="Times New Roman" w:cs="Times New Roman"/>
        </w:rPr>
        <w:t>článku 1. bod 1.3</w:t>
      </w:r>
      <w:r w:rsidR="00F46062">
        <w:rPr>
          <w:rFonts w:ascii="Times New Roman" w:hAnsi="Times New Roman" w:cs="Times New Roman"/>
        </w:rPr>
        <w:t>, bod</w:t>
      </w:r>
      <w:r w:rsidR="004A4251" w:rsidRPr="00FA02AA">
        <w:rPr>
          <w:rFonts w:ascii="Times New Roman" w:hAnsi="Times New Roman" w:cs="Times New Roman"/>
        </w:rPr>
        <w:t> 1.6</w:t>
      </w:r>
      <w:r w:rsidR="009A1EBF">
        <w:rPr>
          <w:rFonts w:ascii="Times New Roman" w:hAnsi="Times New Roman" w:cs="Times New Roman"/>
        </w:rPr>
        <w:t xml:space="preserve"> a bod 1.8</w:t>
      </w:r>
      <w:r w:rsidR="004A4251" w:rsidRPr="00FA02AA">
        <w:rPr>
          <w:rFonts w:ascii="Times New Roman" w:hAnsi="Times New Roman" w:cs="Times New Roman"/>
        </w:rPr>
        <w:t>,</w:t>
      </w:r>
      <w:r w:rsidR="00F945A2">
        <w:rPr>
          <w:rFonts w:ascii="Times New Roman" w:hAnsi="Times New Roman" w:cs="Times New Roman"/>
        </w:rPr>
        <w:t xml:space="preserve"> </w:t>
      </w:r>
      <w:r w:rsidRPr="001D161B">
        <w:rPr>
          <w:rFonts w:ascii="Times New Roman" w:hAnsi="Times New Roman" w:cs="Times New Roman"/>
        </w:rPr>
        <w:t xml:space="preserve">článku 3. bod 3.1,  článku 6. bod </w:t>
      </w:r>
      <w:r w:rsidR="00D126CB">
        <w:rPr>
          <w:rFonts w:ascii="Times New Roman" w:hAnsi="Times New Roman" w:cs="Times New Roman"/>
        </w:rPr>
        <w:t xml:space="preserve">6.2, </w:t>
      </w:r>
      <w:r w:rsidR="006E16FD">
        <w:rPr>
          <w:rFonts w:ascii="Times New Roman" w:hAnsi="Times New Roman" w:cs="Times New Roman"/>
        </w:rPr>
        <w:t xml:space="preserve">bod </w:t>
      </w:r>
      <w:r w:rsidRPr="001D161B">
        <w:rPr>
          <w:rFonts w:ascii="Times New Roman" w:hAnsi="Times New Roman" w:cs="Times New Roman"/>
        </w:rPr>
        <w:t>6.</w:t>
      </w:r>
      <w:r w:rsidR="005548EA">
        <w:rPr>
          <w:rFonts w:ascii="Times New Roman" w:hAnsi="Times New Roman" w:cs="Times New Roman"/>
        </w:rPr>
        <w:t>21</w:t>
      </w:r>
      <w:r w:rsidR="009A5F5F">
        <w:rPr>
          <w:rFonts w:ascii="Times New Roman" w:hAnsi="Times New Roman" w:cs="Times New Roman"/>
        </w:rPr>
        <w:t xml:space="preserve">, </w:t>
      </w:r>
      <w:r w:rsidR="006E16FD">
        <w:rPr>
          <w:rFonts w:ascii="Times New Roman" w:hAnsi="Times New Roman" w:cs="Times New Roman"/>
        </w:rPr>
        <w:t xml:space="preserve"> bod </w:t>
      </w:r>
      <w:r w:rsidRPr="001D161B">
        <w:rPr>
          <w:rFonts w:ascii="Times New Roman" w:hAnsi="Times New Roman" w:cs="Times New Roman"/>
        </w:rPr>
        <w:t>6.2</w:t>
      </w:r>
      <w:r w:rsidR="005548EA">
        <w:rPr>
          <w:rFonts w:ascii="Times New Roman" w:hAnsi="Times New Roman" w:cs="Times New Roman"/>
        </w:rPr>
        <w:t>3</w:t>
      </w:r>
      <w:r w:rsidR="009A5F5F">
        <w:rPr>
          <w:rFonts w:ascii="Times New Roman" w:hAnsi="Times New Roman" w:cs="Times New Roman"/>
        </w:rPr>
        <w:t xml:space="preserve"> a bod 6.3</w:t>
      </w:r>
      <w:r w:rsidR="005548EA">
        <w:rPr>
          <w:rFonts w:ascii="Times New Roman" w:hAnsi="Times New Roman" w:cs="Times New Roman"/>
        </w:rPr>
        <w:t>2</w:t>
      </w:r>
      <w:r w:rsidRPr="001D161B">
        <w:rPr>
          <w:rFonts w:ascii="Times New Roman" w:hAnsi="Times New Roman" w:cs="Times New Roman"/>
        </w:rPr>
        <w:t>,  článku 8. bod 8.2 , článku 9. bod 9.</w:t>
      </w:r>
      <w:r w:rsidR="009A5F5F" w:rsidRPr="001D161B">
        <w:rPr>
          <w:rFonts w:ascii="Times New Roman" w:hAnsi="Times New Roman" w:cs="Times New Roman"/>
        </w:rPr>
        <w:t>1</w:t>
      </w:r>
      <w:r w:rsidR="00EC1445">
        <w:rPr>
          <w:rFonts w:ascii="Times New Roman" w:hAnsi="Times New Roman" w:cs="Times New Roman"/>
        </w:rPr>
        <w:t>1</w:t>
      </w:r>
      <w:r w:rsidR="009A5F5F" w:rsidRPr="001D161B">
        <w:rPr>
          <w:rFonts w:ascii="Times New Roman" w:hAnsi="Times New Roman" w:cs="Times New Roman"/>
        </w:rPr>
        <w:t xml:space="preserve"> </w:t>
      </w:r>
      <w:r w:rsidRPr="001D161B">
        <w:rPr>
          <w:rFonts w:ascii="Times New Roman" w:hAnsi="Times New Roman" w:cs="Times New Roman"/>
        </w:rPr>
        <w:t>a článku 13., bod 13.1</w:t>
      </w:r>
      <w:r w:rsidR="00ED69DB">
        <w:rPr>
          <w:rFonts w:ascii="Times New Roman" w:hAnsi="Times New Roman" w:cs="Times New Roman"/>
        </w:rPr>
        <w:t xml:space="preserve">, bod 13.3 </w:t>
      </w:r>
      <w:r w:rsidR="00B45E9F">
        <w:rPr>
          <w:rFonts w:ascii="Times New Roman" w:hAnsi="Times New Roman" w:cs="Times New Roman"/>
        </w:rPr>
        <w:t>,</w:t>
      </w:r>
      <w:r w:rsidR="00ED69DB">
        <w:rPr>
          <w:rFonts w:ascii="Times New Roman" w:hAnsi="Times New Roman" w:cs="Times New Roman"/>
        </w:rPr>
        <w:t> bod 13.6</w:t>
      </w:r>
      <w:r w:rsidR="00B45E9F">
        <w:rPr>
          <w:rFonts w:ascii="Times New Roman" w:hAnsi="Times New Roman" w:cs="Times New Roman"/>
        </w:rPr>
        <w:t xml:space="preserve"> a bod 13.7</w:t>
      </w:r>
      <w:r w:rsidR="00ED69DB" w:rsidRPr="00FA02AA">
        <w:rPr>
          <w:rFonts w:ascii="Times New Roman" w:hAnsi="Times New Roman" w:cs="Times New Roman"/>
        </w:rPr>
        <w:t xml:space="preserve"> </w:t>
      </w:r>
      <w:r w:rsidRPr="001D161B">
        <w:rPr>
          <w:rFonts w:ascii="Times New Roman" w:hAnsi="Times New Roman" w:cs="Times New Roman"/>
        </w:rPr>
        <w:t xml:space="preserve"> tejto zmluvy; </w:t>
      </w:r>
    </w:p>
    <w:p w14:paraId="20A402C6" w14:textId="2183E090" w:rsidR="00F34A13" w:rsidRPr="001D161B"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1D161B">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1D161B">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Z.z. o konkurze a reštrukturalizácii v znení neskorších predpisov.</w:t>
      </w:r>
    </w:p>
    <w:p w14:paraId="541E0AEB" w14:textId="02683B86"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w:t>
      </w:r>
      <w:r w:rsidR="00AD7797">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5040BF">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2BE01E86"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Pr>
          <w:rFonts w:ascii="Times New Roman" w:hAnsi="Times New Roman" w:cs="Times New Roman"/>
          <w:sz w:val="22"/>
          <w:szCs w:val="22"/>
        </w:rPr>
        <w:t>c</w:t>
      </w:r>
      <w:r w:rsidRPr="001D161B">
        <w:rPr>
          <w:rFonts w:ascii="Times New Roman" w:hAnsi="Times New Roman" w:cs="Times New Roman"/>
          <w:sz w:val="22"/>
          <w:szCs w:val="22"/>
        </w:rPr>
        <w:t>eny za dielo zodpovedajúcej zhotoviteľom nezrealizovanej  a neodovzdanej časti diela;</w:t>
      </w:r>
    </w:p>
    <w:p w14:paraId="2F3BE601" w14:textId="5904111F"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EC1445">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12E36A0" w14:textId="25C2C03F" w:rsidR="00F34A13" w:rsidRDefault="00D6081D" w:rsidP="00E33078">
      <w:pPr>
        <w:pStyle w:val="Standard"/>
        <w:spacing w:after="0" w:line="240" w:lineRule="auto"/>
        <w:ind w:left="1134" w:right="-1"/>
        <w:jc w:val="both"/>
        <w:rPr>
          <w:rFonts w:ascii="Times New Roman" w:hAnsi="Times New Roman" w:cs="Times New Roman"/>
          <w:sz w:val="22"/>
          <w:szCs w:val="22"/>
        </w:rPr>
      </w:pPr>
      <w:r>
        <w:rPr>
          <w:rFonts w:ascii="Times New Roman" w:hAnsi="Times New Roman" w:cs="Times New Roman"/>
          <w:sz w:val="22"/>
          <w:szCs w:val="22"/>
        </w:rPr>
        <w:t>p</w:t>
      </w:r>
      <w:r w:rsidR="00F34A13" w:rsidRPr="001D161B">
        <w:rPr>
          <w:rFonts w:ascii="Times New Roman" w:hAnsi="Times New Roman" w:cs="Times New Roman"/>
          <w:sz w:val="22"/>
          <w:szCs w:val="22"/>
        </w:rPr>
        <w:t>re</w:t>
      </w:r>
      <w:r w:rsidR="0037410D">
        <w:rPr>
          <w:rFonts w:ascii="Times New Roman" w:hAnsi="Times New Roman" w:cs="Times New Roman"/>
          <w:sz w:val="22"/>
          <w:szCs w:val="22"/>
        </w:rPr>
        <w:t xml:space="preserve"> </w:t>
      </w:r>
      <w:r w:rsidR="00F34A13" w:rsidRPr="001D161B">
        <w:rPr>
          <w:rFonts w:ascii="Times New Roman" w:hAnsi="Times New Roman" w:cs="Times New Roman"/>
          <w:sz w:val="22"/>
          <w:szCs w:val="22"/>
        </w:rPr>
        <w:t>vylúčenie akýchkoľvek  pochybností platí, že k zrušeniu tejto zmluvy podľa odseku                   10.3.</w:t>
      </w:r>
      <w:r w:rsidR="00EC1445">
        <w:rPr>
          <w:rFonts w:ascii="Times New Roman" w:hAnsi="Times New Roman" w:cs="Times New Roman"/>
          <w:sz w:val="22"/>
          <w:szCs w:val="22"/>
        </w:rPr>
        <w:t>6</w:t>
      </w:r>
      <w:r w:rsidR="00F34A13" w:rsidRPr="001D161B">
        <w:rPr>
          <w:rFonts w:ascii="Times New Roman" w:hAnsi="Times New Roman" w:cs="Times New Roman"/>
          <w:sz w:val="22"/>
          <w:szCs w:val="22"/>
        </w:rPr>
        <w:t xml:space="preserve">  dôjde  len  v  prípade  kumulatívneho  splnenia  podmienok uvedených v odstavci</w:t>
      </w:r>
      <w:r>
        <w:rPr>
          <w:rFonts w:ascii="Times New Roman" w:hAnsi="Times New Roman" w:cs="Times New Roman"/>
          <w:sz w:val="22"/>
          <w:szCs w:val="22"/>
        </w:rPr>
        <w:t xml:space="preserve"> </w:t>
      </w:r>
      <w:r w:rsidR="00F34A13" w:rsidRPr="001D161B">
        <w:rPr>
          <w:rFonts w:ascii="Times New Roman" w:hAnsi="Times New Roman" w:cs="Times New Roman"/>
          <w:sz w:val="22"/>
          <w:szCs w:val="22"/>
        </w:rPr>
        <w:t>10.3.</w:t>
      </w:r>
      <w:r w:rsidR="00EC1445">
        <w:rPr>
          <w:rFonts w:ascii="Times New Roman" w:hAnsi="Times New Roman" w:cs="Times New Roman"/>
          <w:sz w:val="22"/>
          <w:szCs w:val="22"/>
        </w:rPr>
        <w:t>6</w:t>
      </w:r>
      <w:r w:rsidR="00F34A13" w:rsidRPr="001D161B">
        <w:rPr>
          <w:rFonts w:ascii="Times New Roman" w:hAnsi="Times New Roman" w:cs="Times New Roman"/>
          <w:sz w:val="22"/>
          <w:szCs w:val="22"/>
        </w:rPr>
        <w:t>.2 tohto článku zmluvy.</w:t>
      </w:r>
    </w:p>
    <w:p w14:paraId="28E01F1E" w14:textId="77777777" w:rsidR="004F5D5E" w:rsidRPr="00675D48" w:rsidRDefault="004F5D5E" w:rsidP="004F5D5E">
      <w:pPr>
        <w:pStyle w:val="Odsekzoznamu"/>
        <w:numPr>
          <w:ilvl w:val="2"/>
          <w:numId w:val="17"/>
        </w:numPr>
        <w:ind w:left="1134"/>
        <w:jc w:val="both"/>
        <w:rPr>
          <w:rFonts w:ascii="Times New Roman" w:eastAsia="Lucida Sans Unicode" w:hAnsi="Times New Roman" w:cs="Times New Roman"/>
          <w:bCs/>
          <w:kern w:val="1"/>
          <w:lang w:eastAsia="hi-IN" w:bidi="hi-IN"/>
        </w:rPr>
      </w:pPr>
      <w:r w:rsidRPr="00675D48">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1882137B" w:rsidR="00A70C47" w:rsidRPr="004F5D5E"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w:t>
      </w:r>
      <w:r w:rsidRPr="004F5D5E">
        <w:rPr>
          <w:rFonts w:ascii="Times New Roman" w:hAnsi="Times New Roman" w:cs="Times New Roman"/>
        </w:rPr>
        <w:t xml:space="preserve">odsek </w:t>
      </w:r>
      <w:r w:rsidR="00693A20" w:rsidRPr="004F5D5E">
        <w:rPr>
          <w:rFonts w:ascii="Times New Roman" w:hAnsi="Times New Roman" w:cs="Times New Roman"/>
        </w:rPr>
        <w:t xml:space="preserve">10.3.2, 10.3.4, 10.3.5 a 10.3.6 </w:t>
      </w:r>
      <w:r w:rsidRPr="004F5D5E">
        <w:rPr>
          <w:rFonts w:ascii="Times New Roman" w:hAnsi="Times New Roman" w:cs="Times New Roman"/>
        </w:rPr>
        <w:t xml:space="preserve">tohto článku </w:t>
      </w:r>
      <w:r w:rsidR="002B2DDC" w:rsidRPr="004F5D5E">
        <w:rPr>
          <w:rFonts w:ascii="Times New Roman" w:hAnsi="Times New Roman" w:cs="Times New Roman"/>
        </w:rPr>
        <w:t>z</w:t>
      </w:r>
      <w:r w:rsidR="00492280" w:rsidRPr="004F5D5E">
        <w:rPr>
          <w:rFonts w:ascii="Times New Roman" w:hAnsi="Times New Roman" w:cs="Times New Roman"/>
        </w:rPr>
        <w:t>mluvy, z</w:t>
      </w:r>
      <w:r w:rsidRPr="004F5D5E">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4F5D5E">
        <w:rPr>
          <w:rFonts w:ascii="Times New Roman" w:hAnsi="Times New Roman" w:cs="Times New Roman"/>
        </w:rPr>
        <w:t>o</w:t>
      </w:r>
      <w:r w:rsidRPr="004F5D5E">
        <w:rPr>
          <w:rFonts w:ascii="Times New Roman" w:hAnsi="Times New Roman" w:cs="Times New Roman"/>
        </w:rPr>
        <w:t xml:space="preserve">bjednávateľovi zhotovenú časť diela, všetky veci a doklady prevzaté od </w:t>
      </w:r>
      <w:r w:rsidR="00492280" w:rsidRPr="004F5D5E">
        <w:rPr>
          <w:rFonts w:ascii="Times New Roman" w:hAnsi="Times New Roman" w:cs="Times New Roman"/>
        </w:rPr>
        <w:t>o</w:t>
      </w:r>
      <w:r w:rsidRPr="004F5D5E">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070C41C7"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4F5D5E">
        <w:rPr>
          <w:rFonts w:ascii="Times New Roman" w:hAnsi="Times New Roman" w:cs="Times New Roman"/>
        </w:rPr>
        <w:t>V prípade zániku zmluvy z dôvodov podľa bodu 10.</w:t>
      </w:r>
      <w:r w:rsidR="007110AC" w:rsidRPr="004F5D5E">
        <w:rPr>
          <w:rFonts w:ascii="Times New Roman" w:hAnsi="Times New Roman" w:cs="Times New Roman"/>
        </w:rPr>
        <w:t>3</w:t>
      </w:r>
      <w:r w:rsidRPr="004F5D5E">
        <w:rPr>
          <w:rFonts w:ascii="Times New Roman" w:hAnsi="Times New Roman" w:cs="Times New Roman"/>
        </w:rPr>
        <w:t xml:space="preserve"> odsek </w:t>
      </w:r>
      <w:r w:rsidR="00693A20" w:rsidRPr="004F5D5E">
        <w:rPr>
          <w:rFonts w:ascii="Times New Roman" w:hAnsi="Times New Roman" w:cs="Times New Roman"/>
        </w:rPr>
        <w:t xml:space="preserve">10.3.2, 10.3.4, 10.3.5 a 10.3.6 </w:t>
      </w:r>
      <w:r w:rsidRPr="004F5D5E">
        <w:rPr>
          <w:rFonts w:ascii="Times New Roman" w:hAnsi="Times New Roman" w:cs="Times New Roman"/>
        </w:rPr>
        <w:t xml:space="preserve">tohto článku </w:t>
      </w:r>
      <w:r w:rsidR="002B2DDC" w:rsidRPr="004F5D5E">
        <w:rPr>
          <w:rFonts w:ascii="Times New Roman" w:hAnsi="Times New Roman" w:cs="Times New Roman"/>
        </w:rPr>
        <w:t>z</w:t>
      </w:r>
      <w:r w:rsidRPr="004F5D5E">
        <w:rPr>
          <w:rFonts w:ascii="Times New Roman" w:hAnsi="Times New Roman" w:cs="Times New Roman"/>
        </w:rPr>
        <w:t xml:space="preserve">mluvy, </w:t>
      </w:r>
      <w:r w:rsidR="00492280" w:rsidRPr="004F5D5E">
        <w:rPr>
          <w:rFonts w:ascii="Times New Roman" w:hAnsi="Times New Roman" w:cs="Times New Roman"/>
        </w:rPr>
        <w:t>z</w:t>
      </w:r>
      <w:r w:rsidRPr="004F5D5E">
        <w:rPr>
          <w:rFonts w:ascii="Times New Roman" w:hAnsi="Times New Roman" w:cs="Times New Roman"/>
        </w:rPr>
        <w:t xml:space="preserve">hotoviteľ je povinný v  lehote do desiatich (10) pracovných dní od zániku zmluvy, doručiť </w:t>
      </w:r>
      <w:r w:rsidR="00492280" w:rsidRPr="004F5D5E">
        <w:rPr>
          <w:rFonts w:ascii="Times New Roman" w:hAnsi="Times New Roman" w:cs="Times New Roman"/>
        </w:rPr>
        <w:t>o</w:t>
      </w:r>
      <w:r w:rsidRPr="004F5D5E">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4F5D5E">
        <w:rPr>
          <w:rFonts w:ascii="Times New Roman" w:hAnsi="Times New Roman" w:cs="Times New Roman"/>
        </w:rPr>
        <w:t>o</w:t>
      </w:r>
      <w:r w:rsidRPr="004F5D5E">
        <w:rPr>
          <w:rFonts w:ascii="Times New Roman" w:hAnsi="Times New Roman" w:cs="Times New Roman"/>
        </w:rPr>
        <w:t xml:space="preserve">bjednávateľ neodsúhlasí vyúčtovanie ceny za dielo predložené </w:t>
      </w:r>
      <w:r w:rsidR="00492280" w:rsidRPr="004F5D5E">
        <w:rPr>
          <w:rFonts w:ascii="Times New Roman" w:hAnsi="Times New Roman" w:cs="Times New Roman"/>
        </w:rPr>
        <w:t>z</w:t>
      </w:r>
      <w:r w:rsidRPr="004F5D5E">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lastRenderedPageBreak/>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07A45172" w14:textId="77777777" w:rsidR="000125CE" w:rsidRDefault="000125CE" w:rsidP="003D3B2C">
      <w:pPr>
        <w:spacing w:after="0" w:line="240" w:lineRule="auto"/>
        <w:jc w:val="center"/>
        <w:rPr>
          <w:rFonts w:ascii="Times New Roman" w:hAnsi="Times New Roman" w:cs="Times New Roman"/>
          <w:b/>
          <w:bCs/>
        </w:rPr>
      </w:pPr>
    </w:p>
    <w:p w14:paraId="39BFB78B" w14:textId="0DC63322" w:rsidR="00F66DEE" w:rsidRDefault="00F66DEE" w:rsidP="003D3B2C">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6B4CAF21" w14:textId="77777777" w:rsidR="003D3B2C" w:rsidRPr="00DA5EE5" w:rsidRDefault="003D3B2C" w:rsidP="003D3B2C">
      <w:pPr>
        <w:spacing w:after="0" w:line="240" w:lineRule="auto"/>
        <w:jc w:val="center"/>
        <w:rPr>
          <w:rFonts w:ascii="Times New Roman" w:hAnsi="Times New Roman" w:cs="Times New Roman"/>
          <w:b/>
          <w:bCs/>
        </w:rPr>
      </w:pPr>
    </w:p>
    <w:p w14:paraId="2923F09A" w14:textId="69A2272E"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00936CA3" w:rsidRPr="00A86F8B">
        <w:rPr>
          <w:rFonts w:ascii="Times New Roman" w:hAnsi="Times New Roman" w:cs="Times New Roman"/>
        </w:rPr>
        <w:t xml:space="preserve">(a) poštovej prepravy doporučenou zásielkou, (b) kuriérskej služby alebo (c) </w:t>
      </w:r>
      <w:r w:rsidR="00936CA3">
        <w:rPr>
          <w:rFonts w:ascii="Times New Roman" w:hAnsi="Times New Roman" w:cs="Times New Roman"/>
        </w:rPr>
        <w:t xml:space="preserve">doručovaním do elektronických schránok zmluvných strán aktivovaných na doručovanie </w:t>
      </w:r>
      <w:r w:rsidR="00936CA3" w:rsidRPr="00174583">
        <w:rPr>
          <w:rFonts w:ascii="Times New Roman" w:hAnsi="Times New Roman" w:cs="Times New Roman"/>
        </w:rPr>
        <w:t>alebo iným vhodným spôsobom, a to na kontaktné adresy Zmluvných strán uvedené v záhlaví tejto Zmluvy, okrem prípadu, ak Zmluvná strana preukázateľne oznámila druhej Zmluvnej strane zmenu kontaktnej adresy</w:t>
      </w:r>
      <w:r w:rsidRPr="00DA5EE5">
        <w:rPr>
          <w:rFonts w:ascii="Times New Roman" w:hAnsi="Times New Roman" w:cs="Times New Roman"/>
        </w:rPr>
        <w:t>.</w:t>
      </w:r>
      <w:bookmarkStart w:id="25" w:name="_Hlk525549117"/>
    </w:p>
    <w:p w14:paraId="62D2147E" w14:textId="5D62B60B"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344A8C">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25"/>
    </w:p>
    <w:p w14:paraId="306909BB"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5037946"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814792">
        <w:rPr>
          <w:rFonts w:ascii="Times New Roman" w:hAnsi="Times New Roman" w:cs="Times New Roman"/>
        </w:rPr>
        <w:t xml:space="preserve"> Ak si adresát neprevezme zásielku skôr, z</w:t>
      </w:r>
      <w:r w:rsidR="00DF0CEE" w:rsidRPr="00747865">
        <w:rPr>
          <w:rFonts w:ascii="Times New Roman" w:hAnsi="Times New Roman" w:cs="Times New Roman"/>
        </w:rPr>
        <w:t>ásielka sa považuje za doručenú uplynutím 15 dní odo dňa doručenia zásielky do elektronickej schránky Zmluvnej strany</w:t>
      </w:r>
      <w:r w:rsidR="00DF0CEE">
        <w:rPr>
          <w:rFonts w:ascii="Times New Roman" w:hAnsi="Times New Roman" w:cs="Times New Roman"/>
        </w:rPr>
        <w:t>.</w:t>
      </w:r>
    </w:p>
    <w:p w14:paraId="40163598" w14:textId="50BA9ABB" w:rsidR="00F66DEE" w:rsidRPr="00DA5EE5"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Pr="00DA5EE5" w:rsidRDefault="00F91173" w:rsidP="00F91173">
      <w:pPr>
        <w:spacing w:after="0" w:line="240" w:lineRule="auto"/>
        <w:jc w:val="center"/>
        <w:rPr>
          <w:rFonts w:ascii="Times New Roman" w:hAnsi="Times New Roman" w:cs="Times New Roman"/>
          <w:b/>
          <w:bCs/>
        </w:rPr>
      </w:pPr>
    </w:p>
    <w:p w14:paraId="77657C67" w14:textId="767FFDF6" w:rsidR="00C40B7B" w:rsidRPr="00DA5EE5" w:rsidRDefault="00C40B7B" w:rsidP="00A86F8B">
      <w:pPr>
        <w:spacing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lastRenderedPageBreak/>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A86F8B">
      <w:pPr>
        <w:spacing w:line="240" w:lineRule="auto"/>
        <w:jc w:val="center"/>
        <w:rPr>
          <w:rFonts w:ascii="Times New Roman" w:hAnsi="Times New Roman" w:cs="Times New Roman"/>
          <w:b/>
          <w:bCs/>
        </w:rPr>
      </w:pPr>
    </w:p>
    <w:p w14:paraId="2D560FB0" w14:textId="78BC2F05"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1954F035" w14:textId="4FDDBDAF" w:rsidR="00B658CC" w:rsidRPr="00DA5EE5" w:rsidRDefault="00B658CC" w:rsidP="00095AC5">
      <w:pPr>
        <w:pStyle w:val="paragraph"/>
        <w:spacing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02C2323A"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F464BC">
        <w:rPr>
          <w:rStyle w:val="normaltextrun"/>
          <w:sz w:val="22"/>
          <w:szCs w:val="22"/>
        </w:rPr>
        <w:t>ôsmich</w:t>
      </w:r>
      <w:r w:rsidR="00DE407A" w:rsidRPr="00611559">
        <w:rPr>
          <w:rStyle w:val="normaltextrun"/>
          <w:sz w:val="22"/>
          <w:szCs w:val="22"/>
        </w:rPr>
        <w:t xml:space="preserve"> </w:t>
      </w:r>
      <w:r w:rsidR="00D40BDB" w:rsidRPr="00611559">
        <w:rPr>
          <w:sz w:val="22"/>
          <w:szCs w:val="22"/>
        </w:rPr>
        <w:t>(</w:t>
      </w:r>
      <w:r w:rsidR="00F464BC">
        <w:rPr>
          <w:sz w:val="22"/>
          <w:szCs w:val="22"/>
        </w:rPr>
        <w:t>8</w:t>
      </w:r>
      <w:r w:rsidR="00D40BDB" w:rsidRPr="00611559">
        <w:rPr>
          <w:sz w:val="22"/>
          <w:szCs w:val="22"/>
        </w:rPr>
        <w:t xml:space="preserve">) pracovných dní odo dňa doručenia oznámenia objednávateľa o nadobudnutí účinnosti tejto zmluvy </w:t>
      </w:r>
      <w:r w:rsidR="00404864" w:rsidRPr="00D40BDB">
        <w:rPr>
          <w:rStyle w:val="normaltextrun"/>
          <w:sz w:val="22"/>
          <w:szCs w:val="22"/>
        </w:rPr>
        <w:t xml:space="preserve">poskytnúť </w:t>
      </w:r>
      <w:r w:rsidR="00492280" w:rsidRPr="00D40BDB">
        <w:rPr>
          <w:rStyle w:val="normaltextrun"/>
          <w:sz w:val="22"/>
          <w:szCs w:val="22"/>
        </w:rPr>
        <w:t>o</w:t>
      </w:r>
      <w:r w:rsidR="0066566B" w:rsidRPr="00D40BDB">
        <w:rPr>
          <w:rStyle w:val="normaltextrun"/>
          <w:sz w:val="22"/>
          <w:szCs w:val="22"/>
        </w:rPr>
        <w:t xml:space="preserve">bjednávateľovi zábezpeku na vykonanie prác a splnenie zmluvných </w:t>
      </w:r>
      <w:r w:rsidR="00C67261" w:rsidRPr="00D40BDB">
        <w:rPr>
          <w:rStyle w:val="normaltextrun"/>
          <w:sz w:val="22"/>
          <w:szCs w:val="22"/>
        </w:rPr>
        <w:t xml:space="preserve">záväzkov - </w:t>
      </w:r>
      <w:r w:rsidRPr="00D40BDB">
        <w:rPr>
          <w:rStyle w:val="normaltextrun"/>
          <w:sz w:val="22"/>
          <w:szCs w:val="22"/>
        </w:rPr>
        <w:t>výkonovú</w:t>
      </w:r>
      <w:r w:rsidRPr="00DA5EE5">
        <w:rPr>
          <w:rStyle w:val="normaltextrun"/>
          <w:sz w:val="22"/>
          <w:szCs w:val="22"/>
        </w:rPr>
        <w:t xml:space="preserve"> 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440903">
        <w:rPr>
          <w:rStyle w:val="normaltextrun"/>
          <w:sz w:val="22"/>
          <w:szCs w:val="22"/>
        </w:rPr>
        <w:t>v</w:t>
      </w:r>
      <w:r w:rsidRPr="00DA5EE5">
        <w:rPr>
          <w:rStyle w:val="normaltextrun"/>
          <w:sz w:val="22"/>
          <w:szCs w:val="22"/>
        </w:rPr>
        <w:t xml:space="preserve">ýkonová zábezpeka“), zložením sumy predstavujúcej </w:t>
      </w:r>
      <w:r w:rsidR="00546423">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546423">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53E2AF25"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5548EA">
        <w:rPr>
          <w:rStyle w:val="normaltextrun"/>
          <w:sz w:val="22"/>
          <w:szCs w:val="22"/>
        </w:rPr>
        <w:t>3</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5548EA">
        <w:rPr>
          <w:rStyle w:val="normaltextrun"/>
          <w:sz w:val="22"/>
          <w:szCs w:val="22"/>
        </w:rPr>
        <w:t>3</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5548EA">
        <w:rPr>
          <w:rStyle w:val="normaltextrun"/>
          <w:sz w:val="22"/>
          <w:szCs w:val="22"/>
        </w:rPr>
        <w:t>3</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4E0CCE">
        <w:rPr>
          <w:rStyle w:val="normaltextrun"/>
          <w:sz w:val="22"/>
          <w:szCs w:val="22"/>
        </w:rPr>
        <w:t>v</w:t>
      </w:r>
      <w:r w:rsidRPr="00DA5EE5">
        <w:rPr>
          <w:rStyle w:val="normaltextrun"/>
          <w:sz w:val="22"/>
          <w:szCs w:val="22"/>
        </w:rPr>
        <w:t>ýkonovou zábezpekou. </w:t>
      </w:r>
    </w:p>
    <w:p w14:paraId="42F49122" w14:textId="5422285D"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ED7730">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ED7730">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768AE176"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t xml:space="preserve">Objednávateľ sa zaväzuje uvoľniť </w:t>
      </w:r>
      <w:r w:rsidR="00ED7730">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5548EA">
        <w:rPr>
          <w:rStyle w:val="normaltextrun"/>
          <w:sz w:val="22"/>
          <w:szCs w:val="22"/>
        </w:rPr>
        <w:t>3</w:t>
      </w:r>
      <w:r w:rsidRPr="00DA5EE5">
        <w:rPr>
          <w:rStyle w:val="normaltextrun"/>
          <w:i/>
          <w:iCs/>
          <w:sz w:val="22"/>
          <w:szCs w:val="22"/>
        </w:rPr>
        <w:t xml:space="preserve">  </w:t>
      </w:r>
      <w:r w:rsidRPr="00DA5EE5">
        <w:rPr>
          <w:rStyle w:val="normaltextrun"/>
          <w:sz w:val="22"/>
          <w:szCs w:val="22"/>
        </w:rPr>
        <w:t xml:space="preserve">tejto zmluvy. </w:t>
      </w:r>
    </w:p>
    <w:p w14:paraId="6A6CCE69" w14:textId="25A88278"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ED7730">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ED7730">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7B09C29D"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ED7730">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lastRenderedPageBreak/>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1F6C4F4F" w:rsidR="00B658CC" w:rsidRDefault="00B658CC" w:rsidP="00085E99">
      <w:pPr>
        <w:pStyle w:val="paragraph"/>
        <w:numPr>
          <w:ilvl w:val="2"/>
          <w:numId w:val="27"/>
        </w:numPr>
        <w:ind w:left="1276" w:hanging="709"/>
        <w:jc w:val="both"/>
        <w:textAlignment w:val="baseline"/>
        <w:rPr>
          <w:rStyle w:val="normaltextrun"/>
          <w:sz w:val="22"/>
          <w:szCs w:val="22"/>
        </w:rPr>
      </w:pPr>
      <w:r w:rsidRPr="00DA5EE5">
        <w:rPr>
          <w:rStyle w:val="normaltextrun"/>
          <w:sz w:val="22"/>
          <w:szCs w:val="22"/>
        </w:rPr>
        <w:t xml:space="preserve">V prípade, že doba realizácie diela prekročí dobu platnosti </w:t>
      </w:r>
      <w:r w:rsidR="0050742F">
        <w:rPr>
          <w:rStyle w:val="normaltextrun"/>
          <w:sz w:val="22"/>
          <w:szCs w:val="22"/>
        </w:rPr>
        <w:t>b</w:t>
      </w:r>
      <w:r w:rsidRPr="00DA5EE5">
        <w:rPr>
          <w:rStyle w:val="normaltextrun"/>
          <w:sz w:val="22"/>
          <w:szCs w:val="22"/>
        </w:rPr>
        <w:t xml:space="preserve">ankovej záruky, </w:t>
      </w:r>
      <w:r w:rsidR="00492280" w:rsidRPr="00DA5EE5">
        <w:rPr>
          <w:rStyle w:val="normaltextrun"/>
          <w:sz w:val="22"/>
          <w:szCs w:val="22"/>
        </w:rPr>
        <w:t>z</w:t>
      </w:r>
      <w:r w:rsidRPr="00DA5EE5">
        <w:rPr>
          <w:rStyle w:val="normaltextrun"/>
          <w:sz w:val="22"/>
          <w:szCs w:val="22"/>
        </w:rPr>
        <w:t xml:space="preserve">hotoviteľ sa zaväzuje zabezpečiť  predĺženie platnosti poskytnutej </w:t>
      </w:r>
      <w:r w:rsidR="0050742F">
        <w:rPr>
          <w:rStyle w:val="normaltextrun"/>
          <w:sz w:val="22"/>
          <w:szCs w:val="22"/>
        </w:rPr>
        <w:t>b</w:t>
      </w:r>
      <w:r w:rsidRPr="00DA5EE5">
        <w:rPr>
          <w:rStyle w:val="normaltextrun"/>
          <w:sz w:val="22"/>
          <w:szCs w:val="22"/>
        </w:rPr>
        <w:t>ankov</w:t>
      </w:r>
      <w:r w:rsidR="00492280" w:rsidRPr="00DA5EE5">
        <w:rPr>
          <w:rStyle w:val="normaltextrun"/>
          <w:sz w:val="22"/>
          <w:szCs w:val="22"/>
        </w:rPr>
        <w:t>ej záruky</w:t>
      </w:r>
    </w:p>
    <w:p w14:paraId="177C1544" w14:textId="77777777" w:rsidR="00FD03AA" w:rsidRPr="00DA5EE5" w:rsidRDefault="00FD03AA" w:rsidP="00FD03AA">
      <w:pPr>
        <w:pStyle w:val="paragraph"/>
        <w:ind w:left="1276"/>
        <w:jc w:val="both"/>
        <w:textAlignment w:val="baseline"/>
        <w:rPr>
          <w:sz w:val="22"/>
          <w:szCs w:val="22"/>
        </w:rPr>
      </w:pP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7BCFD1DF" w:rsidR="004F667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zaväzuje najneskôr ku dňu podpísania </w:t>
      </w:r>
      <w:r w:rsidR="002E531C">
        <w:rPr>
          <w:rStyle w:val="normaltextrun"/>
          <w:sz w:val="22"/>
          <w:szCs w:val="22"/>
        </w:rPr>
        <w:t>P</w:t>
      </w:r>
      <w:r w:rsidRPr="00DA5EE5">
        <w:rPr>
          <w:rStyle w:val="normaltextrun"/>
          <w:sz w:val="22"/>
          <w:szCs w:val="22"/>
        </w:rPr>
        <w:t xml:space="preserve">rotokolu o odovzdaní a prevzatí </w:t>
      </w:r>
      <w:r w:rsidR="00492280" w:rsidRPr="00DA5EE5">
        <w:rPr>
          <w:rStyle w:val="normaltextrun"/>
          <w:sz w:val="22"/>
          <w:szCs w:val="22"/>
        </w:rPr>
        <w:t>d</w:t>
      </w:r>
      <w:r w:rsidRPr="00DA5EE5">
        <w:rPr>
          <w:rStyle w:val="normaltextrun"/>
          <w:sz w:val="22"/>
          <w:szCs w:val="22"/>
        </w:rPr>
        <w:t>iela ako celku, v zmysle článku 6. bod 6.</w:t>
      </w:r>
      <w:r w:rsidR="003F349B" w:rsidRPr="00DA5EE5">
        <w:rPr>
          <w:rStyle w:val="normaltextrun"/>
          <w:sz w:val="22"/>
          <w:szCs w:val="22"/>
        </w:rPr>
        <w:t>1</w:t>
      </w:r>
      <w:r w:rsidR="005548EA">
        <w:rPr>
          <w:rStyle w:val="normaltextrun"/>
          <w:sz w:val="22"/>
          <w:szCs w:val="22"/>
        </w:rPr>
        <w:t>3</w:t>
      </w:r>
      <w:r w:rsidRPr="00DA5EE5">
        <w:rPr>
          <w:rStyle w:val="normaltextrun"/>
          <w:sz w:val="22"/>
          <w:szCs w:val="22"/>
        </w:rPr>
        <w:t xml:space="preserve">  tejto zmluvy, poskytnúť </w:t>
      </w:r>
      <w:r w:rsidR="00492280" w:rsidRPr="00CE0D8D">
        <w:rPr>
          <w:rStyle w:val="normaltextrun"/>
          <w:sz w:val="22"/>
          <w:szCs w:val="22"/>
        </w:rPr>
        <w:t>o</w:t>
      </w:r>
      <w:r w:rsidRPr="00CE0D8D">
        <w:rPr>
          <w:rStyle w:val="normaltextrun"/>
          <w:sz w:val="22"/>
          <w:szCs w:val="22"/>
        </w:rPr>
        <w:t xml:space="preserve">bjednávateľovi zábezpeku na zabezpečenie záväzkov vyplývajúcich zo zodpovednosti za vady </w:t>
      </w:r>
      <w:r w:rsidR="00492280" w:rsidRPr="00CE0D8D">
        <w:rPr>
          <w:rStyle w:val="normaltextrun"/>
          <w:sz w:val="22"/>
          <w:szCs w:val="22"/>
        </w:rPr>
        <w:t>d</w:t>
      </w:r>
      <w:r w:rsidRPr="00CE0D8D">
        <w:rPr>
          <w:rStyle w:val="normaltextrun"/>
          <w:sz w:val="22"/>
          <w:szCs w:val="22"/>
        </w:rPr>
        <w:t>iela - garančnú</w:t>
      </w:r>
      <w:r w:rsidRPr="00DA5EE5">
        <w:rPr>
          <w:rStyle w:val="normaltextrun"/>
          <w:sz w:val="22"/>
          <w:szCs w:val="22"/>
        </w:rPr>
        <w:t xml:space="preserve"> zábezpeku vo výške 5 % z celkovej </w:t>
      </w:r>
      <w:r w:rsidR="0081648E">
        <w:rPr>
          <w:rStyle w:val="normaltextrun"/>
          <w:sz w:val="22"/>
          <w:szCs w:val="22"/>
        </w:rPr>
        <w:t xml:space="preserve">zmluvnej </w:t>
      </w:r>
      <w:r w:rsidRPr="00DA5EE5">
        <w:rPr>
          <w:rStyle w:val="normaltextrun"/>
          <w:sz w:val="22"/>
          <w:szCs w:val="22"/>
        </w:rPr>
        <w:t xml:space="preserve">ceny </w:t>
      </w:r>
      <w:r w:rsidR="00492280" w:rsidRPr="00DA5EE5">
        <w:rPr>
          <w:rStyle w:val="normaltextrun"/>
          <w:sz w:val="22"/>
          <w:szCs w:val="22"/>
        </w:rPr>
        <w:t>d</w:t>
      </w:r>
      <w:r w:rsidRPr="00DA5EE5">
        <w:rPr>
          <w:rStyle w:val="normaltextrun"/>
          <w:sz w:val="22"/>
          <w:szCs w:val="22"/>
        </w:rPr>
        <w:t>iela s DPH</w:t>
      </w:r>
      <w:r w:rsidR="0040421A" w:rsidRPr="00DA5EE5">
        <w:rPr>
          <w:rStyle w:val="normaltextrun"/>
          <w:sz w:val="22"/>
          <w:szCs w:val="22"/>
        </w:rPr>
        <w:t xml:space="preserve"> </w:t>
      </w:r>
      <w:r w:rsidRPr="00DA5EE5">
        <w:rPr>
          <w:rStyle w:val="normaltextrun"/>
          <w:sz w:val="22"/>
          <w:szCs w:val="22"/>
        </w:rPr>
        <w:t>(ďalej len „</w:t>
      </w:r>
      <w:r w:rsidR="00CE0D8D" w:rsidRPr="00CE0D8D">
        <w:rPr>
          <w:rStyle w:val="normaltextrun"/>
          <w:sz w:val="22"/>
          <w:szCs w:val="22"/>
        </w:rPr>
        <w:t>g</w:t>
      </w:r>
      <w:r w:rsidRPr="00CE0D8D">
        <w:rPr>
          <w:rStyle w:val="normaltextrun"/>
          <w:sz w:val="22"/>
          <w:szCs w:val="22"/>
        </w:rPr>
        <w:t>arančná  zábezpeka“),</w:t>
      </w:r>
      <w:r w:rsidRPr="00DA5EE5">
        <w:rPr>
          <w:rStyle w:val="normaltextrun"/>
          <w:sz w:val="22"/>
          <w:szCs w:val="22"/>
        </w:rPr>
        <w:t xml:space="preserve"> zložením sumy predstavujúcej </w:t>
      </w:r>
      <w:r w:rsidR="00CE0D8D">
        <w:rPr>
          <w:rStyle w:val="normaltextrun"/>
          <w:sz w:val="22"/>
          <w:szCs w:val="22"/>
        </w:rPr>
        <w:t>g</w:t>
      </w:r>
      <w:r w:rsidRPr="00DA5EE5">
        <w:rPr>
          <w:rStyle w:val="normaltextrun"/>
          <w:sz w:val="22"/>
          <w:szCs w:val="22"/>
        </w:rPr>
        <w:t xml:space="preserve">arančnú zábezpeku </w:t>
      </w:r>
      <w:r w:rsidR="004F667C" w:rsidRPr="00DA5EE5">
        <w:rPr>
          <w:sz w:val="22"/>
          <w:szCs w:val="22"/>
        </w:rPr>
        <w:t>na účet č. SK17</w:t>
      </w:r>
      <w:r w:rsidR="006C07FE" w:rsidRPr="00DA5EE5">
        <w:rPr>
          <w:sz w:val="22"/>
          <w:szCs w:val="22"/>
        </w:rPr>
        <w:t xml:space="preserve"> </w:t>
      </w:r>
      <w:r w:rsidR="004F667C" w:rsidRPr="00DA5EE5">
        <w:rPr>
          <w:sz w:val="22"/>
          <w:szCs w:val="22"/>
        </w:rPr>
        <w:t>7500</w:t>
      </w:r>
      <w:r w:rsidR="006C07FE" w:rsidRPr="00DA5EE5">
        <w:rPr>
          <w:sz w:val="22"/>
          <w:szCs w:val="22"/>
        </w:rPr>
        <w:t xml:space="preserve"> </w:t>
      </w:r>
      <w:r w:rsidR="004F667C" w:rsidRPr="00DA5EE5">
        <w:rPr>
          <w:sz w:val="22"/>
          <w:szCs w:val="22"/>
        </w:rPr>
        <w:t>0000</w:t>
      </w:r>
      <w:r w:rsidR="006C07FE" w:rsidRPr="00DA5EE5">
        <w:rPr>
          <w:sz w:val="22"/>
          <w:szCs w:val="22"/>
        </w:rPr>
        <w:t xml:space="preserve"> </w:t>
      </w:r>
      <w:r w:rsidR="004F667C" w:rsidRPr="00DA5EE5">
        <w:rPr>
          <w:sz w:val="22"/>
          <w:szCs w:val="22"/>
        </w:rPr>
        <w:t>0040</w:t>
      </w:r>
      <w:r w:rsidR="006C07FE" w:rsidRPr="00DA5EE5">
        <w:rPr>
          <w:sz w:val="22"/>
          <w:szCs w:val="22"/>
        </w:rPr>
        <w:t xml:space="preserve"> </w:t>
      </w:r>
      <w:r w:rsidR="004F667C" w:rsidRPr="00DA5EE5">
        <w:rPr>
          <w:sz w:val="22"/>
          <w:szCs w:val="22"/>
        </w:rPr>
        <w:t>1714</w:t>
      </w:r>
      <w:r w:rsidR="006C07FE" w:rsidRPr="00DA5EE5">
        <w:rPr>
          <w:sz w:val="22"/>
          <w:szCs w:val="22"/>
        </w:rPr>
        <w:t xml:space="preserve"> </w:t>
      </w:r>
      <w:r w:rsidR="004F667C" w:rsidRPr="00DA5EE5">
        <w:rPr>
          <w:sz w:val="22"/>
          <w:szCs w:val="22"/>
        </w:rPr>
        <w:t xml:space="preserve">6100. </w:t>
      </w:r>
    </w:p>
    <w:p w14:paraId="670576B6" w14:textId="6A3DAE73"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13.8  </w:t>
      </w:r>
      <w:r w:rsidR="00492280" w:rsidRPr="00DA5EE5">
        <w:rPr>
          <w:rStyle w:val="normaltextrun"/>
          <w:sz w:val="22"/>
          <w:szCs w:val="22"/>
        </w:rPr>
        <w:tab/>
      </w:r>
      <w:r w:rsidRPr="00DA5EE5">
        <w:rPr>
          <w:rStyle w:val="normaltextrun"/>
          <w:sz w:val="22"/>
          <w:szCs w:val="22"/>
        </w:rPr>
        <w:t xml:space="preserve">Obsahom </w:t>
      </w:r>
      <w:r w:rsidR="00CE0D8D">
        <w:rPr>
          <w:rStyle w:val="normaltextrun"/>
          <w:sz w:val="22"/>
          <w:szCs w:val="22"/>
        </w:rPr>
        <w:t>g</w:t>
      </w:r>
      <w:r w:rsidRPr="00DA5EE5">
        <w:rPr>
          <w:rStyle w:val="normaltextrun"/>
          <w:sz w:val="22"/>
          <w:szCs w:val="22"/>
        </w:rPr>
        <w:t xml:space="preserve">arančnej záruky bude záväzok </w:t>
      </w:r>
      <w:r w:rsidR="00492280" w:rsidRPr="00DA5EE5">
        <w:rPr>
          <w:rStyle w:val="normaltextrun"/>
          <w:sz w:val="22"/>
          <w:szCs w:val="22"/>
        </w:rPr>
        <w:t>z</w:t>
      </w:r>
      <w:r w:rsidRPr="00DA5EE5">
        <w:rPr>
          <w:rStyle w:val="normaltextrun"/>
          <w:sz w:val="22"/>
          <w:szCs w:val="22"/>
        </w:rPr>
        <w:t xml:space="preserve">hotoviteľa uspokojiť nároky </w:t>
      </w:r>
      <w:r w:rsidR="00492280" w:rsidRPr="00DA5EE5">
        <w:rPr>
          <w:rStyle w:val="normaltextrun"/>
          <w:sz w:val="22"/>
          <w:szCs w:val="22"/>
        </w:rPr>
        <w:t>o</w:t>
      </w:r>
      <w:r w:rsidRPr="00DA5EE5">
        <w:rPr>
          <w:rStyle w:val="normaltextrun"/>
          <w:sz w:val="22"/>
          <w:szCs w:val="22"/>
        </w:rPr>
        <w:t xml:space="preserve">bjednávateľa vyplývajúce zo zodpovednosti </w:t>
      </w:r>
      <w:r w:rsidR="00492280" w:rsidRPr="00DA5EE5">
        <w:rPr>
          <w:rStyle w:val="normaltextrun"/>
          <w:sz w:val="22"/>
          <w:szCs w:val="22"/>
        </w:rPr>
        <w:t>z</w:t>
      </w:r>
      <w:r w:rsidRPr="00DA5EE5">
        <w:rPr>
          <w:rStyle w:val="normaltextrun"/>
          <w:sz w:val="22"/>
          <w:szCs w:val="22"/>
        </w:rPr>
        <w:t xml:space="preserve">hotoviteľa za vady </w:t>
      </w:r>
      <w:r w:rsidR="006C07FE" w:rsidRPr="00DA5EE5">
        <w:rPr>
          <w:rStyle w:val="normaltextrun"/>
          <w:sz w:val="22"/>
          <w:szCs w:val="22"/>
        </w:rPr>
        <w:t>d</w:t>
      </w:r>
      <w:r w:rsidRPr="00DA5EE5">
        <w:rPr>
          <w:rStyle w:val="normaltextrun"/>
          <w:sz w:val="22"/>
          <w:szCs w:val="22"/>
        </w:rPr>
        <w:t xml:space="preserve">iela zistené v priebehu záručnej doby. Garančná zábezpeka musí trvať počas celej záručnej doby </w:t>
      </w:r>
      <w:r w:rsidR="006C07FE" w:rsidRPr="00DA5EE5">
        <w:rPr>
          <w:rStyle w:val="normaltextrun"/>
          <w:sz w:val="22"/>
          <w:szCs w:val="22"/>
        </w:rPr>
        <w:t>d</w:t>
      </w:r>
      <w:r w:rsidRPr="00DA5EE5">
        <w:rPr>
          <w:rStyle w:val="normaltextrun"/>
          <w:sz w:val="22"/>
          <w:szCs w:val="22"/>
        </w:rPr>
        <w:t xml:space="preserve">iela.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bjednávateľ oprávnený jednostranne započítať s </w:t>
      </w:r>
      <w:r w:rsidR="00CE0D8D">
        <w:rPr>
          <w:rStyle w:val="normaltextrun"/>
          <w:sz w:val="22"/>
          <w:szCs w:val="22"/>
        </w:rPr>
        <w:t>g</w:t>
      </w:r>
      <w:r w:rsidRPr="00DA5EE5">
        <w:rPr>
          <w:rStyle w:val="normaltextrun"/>
          <w:sz w:val="22"/>
          <w:szCs w:val="22"/>
        </w:rPr>
        <w:t>arančnou zábezpekou.</w:t>
      </w:r>
      <w:r w:rsidRPr="00DA5EE5">
        <w:rPr>
          <w:rStyle w:val="eop"/>
          <w:sz w:val="22"/>
          <w:szCs w:val="22"/>
        </w:rPr>
        <w:t> </w:t>
      </w:r>
    </w:p>
    <w:p w14:paraId="57A80E37" w14:textId="74264842"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13.9 </w:t>
      </w:r>
      <w:r w:rsidR="00492280" w:rsidRPr="00DA5EE5">
        <w:rPr>
          <w:rStyle w:val="normaltextrun"/>
          <w:sz w:val="22"/>
          <w:szCs w:val="22"/>
        </w:rPr>
        <w:tab/>
      </w:r>
      <w:r w:rsidRPr="00DA5EE5">
        <w:rPr>
          <w:rStyle w:val="normaltextrun"/>
          <w:sz w:val="22"/>
          <w:szCs w:val="22"/>
        </w:rPr>
        <w:t xml:space="preserve">Zhotoviteľ sa zaväzuje po každom čerpaní </w:t>
      </w:r>
      <w:r w:rsidR="00CE0D8D">
        <w:rPr>
          <w:rStyle w:val="normaltextrun"/>
          <w:sz w:val="22"/>
          <w:szCs w:val="22"/>
        </w:rPr>
        <w:t>g</w:t>
      </w:r>
      <w:r w:rsidRPr="00DA5EE5">
        <w:rPr>
          <w:rStyle w:val="normaltextrun"/>
          <w:sz w:val="22"/>
          <w:szCs w:val="22"/>
        </w:rPr>
        <w:t xml:space="preserve">arančnej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440903">
        <w:rPr>
          <w:rStyle w:val="normaltextrun"/>
          <w:sz w:val="22"/>
          <w:szCs w:val="22"/>
        </w:rPr>
        <w:t>g</w:t>
      </w:r>
      <w:r w:rsidRPr="00DA5EE5">
        <w:rPr>
          <w:rStyle w:val="normaltextrun"/>
          <w:sz w:val="22"/>
          <w:szCs w:val="22"/>
        </w:rPr>
        <w:t>arančnú zábezpeku do jej pôvodnej výšky.</w:t>
      </w:r>
      <w:r w:rsidRPr="00DA5EE5">
        <w:rPr>
          <w:rStyle w:val="eop"/>
          <w:sz w:val="22"/>
          <w:szCs w:val="22"/>
        </w:rPr>
        <w:t> </w:t>
      </w:r>
    </w:p>
    <w:p w14:paraId="70156082" w14:textId="6D1735E8" w:rsidR="00775ABC" w:rsidRPr="00DA5EE5" w:rsidRDefault="00B658CC" w:rsidP="00492280">
      <w:pPr>
        <w:pStyle w:val="paragraph"/>
        <w:spacing w:before="0" w:beforeAutospacing="0" w:after="0" w:afterAutospacing="0"/>
        <w:ind w:left="709" w:hanging="709"/>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CE0D8D">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74869211"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CE0D8D">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CE0D8D">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DF0AB5">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Banková záruka sa bude riadiť ust. § 313 a nasl. Obchodného zákonníka, musí byť vydaná ako neodvolateľná a bezpodmienečná banková záruka, splatná na prvé písomné požiadanie, podľa ktorej všeobecne akceptovateľná banka (ďalej len „</w:t>
      </w:r>
      <w:r w:rsidRPr="00DA5EE5">
        <w:rPr>
          <w:rStyle w:val="normaltextrun"/>
          <w:b/>
          <w:bCs/>
          <w:sz w:val="22"/>
          <w:szCs w:val="22"/>
        </w:rPr>
        <w:t>banka</w:t>
      </w:r>
      <w:r w:rsidRPr="00DA5EE5">
        <w:rPr>
          <w:rStyle w:val="normaltextrun"/>
          <w:sz w:val="22"/>
          <w:szCs w:val="22"/>
        </w:rPr>
        <w:t xml:space="preserve">“)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45B5CE3A"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Plnenie banky z bankovej záruky (</w:t>
      </w:r>
      <w:r w:rsidR="00CE0D8D">
        <w:rPr>
          <w:rStyle w:val="normaltextrun"/>
          <w:sz w:val="22"/>
          <w:szCs w:val="22"/>
        </w:rPr>
        <w:t>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085E99">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085E99">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Default="0048304A" w:rsidP="00A86F8B">
      <w:pPr>
        <w:pStyle w:val="Odsekzoznamu"/>
        <w:spacing w:after="0" w:line="240" w:lineRule="auto"/>
        <w:ind w:left="1276"/>
        <w:rPr>
          <w:rFonts w:ascii="Times New Roman" w:hAnsi="Times New Roman" w:cs="Times New Roman"/>
        </w:rPr>
      </w:pPr>
    </w:p>
    <w:p w14:paraId="201DCD5E" w14:textId="2E54B987"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2DC51FC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53F07E91"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BC3E1C">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26"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26"/>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77BA902B"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F464BC">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6B716E98" w14:textId="77777777" w:rsidR="000F242E" w:rsidRDefault="000F242E" w:rsidP="00A86F8B">
      <w:pPr>
        <w:spacing w:after="0" w:line="240" w:lineRule="auto"/>
        <w:ind w:left="10" w:right="3" w:hanging="10"/>
        <w:rPr>
          <w:rFonts w:ascii="Times New Roman" w:hAnsi="Times New Roman" w:cs="Times New Roman"/>
        </w:rPr>
      </w:pPr>
    </w:p>
    <w:p w14:paraId="79ACAC69" w14:textId="77777777" w:rsidR="000F242E" w:rsidRDefault="000F242E" w:rsidP="00A86F8B">
      <w:pPr>
        <w:spacing w:after="0" w:line="240" w:lineRule="auto"/>
        <w:ind w:left="10" w:right="3" w:hanging="10"/>
        <w:rPr>
          <w:rFonts w:ascii="Times New Roman" w:hAnsi="Times New Roman" w:cs="Times New Roman"/>
        </w:rPr>
      </w:pPr>
    </w:p>
    <w:p w14:paraId="3757EE44" w14:textId="4A98C4B9"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CE0D8D">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77F2284D"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F464BC">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E33078">
      <w:footerReference w:type="default" r:id="rId19"/>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D94A" w14:textId="77777777" w:rsidR="00841787" w:rsidRDefault="00841787">
      <w:pPr>
        <w:spacing w:after="0" w:line="240" w:lineRule="auto"/>
      </w:pPr>
      <w:r>
        <w:separator/>
      </w:r>
    </w:p>
  </w:endnote>
  <w:endnote w:type="continuationSeparator" w:id="0">
    <w:p w14:paraId="58B14D8E" w14:textId="77777777" w:rsidR="00841787" w:rsidRDefault="0084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1ADB9310"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A64989">
      <w:rPr>
        <w:rFonts w:ascii="Times New Roman" w:hAnsi="Times New Roman" w:cs="Times New Roman"/>
        <w:iCs/>
        <w:sz w:val="18"/>
        <w:szCs w:val="18"/>
        <w:lang w:val="sk-SK"/>
      </w:rPr>
      <w:t>SEVERNÁ-</w:t>
    </w:r>
    <w:r>
      <w:rPr>
        <w:rFonts w:ascii="Times New Roman" w:hAnsi="Times New Roman" w:cs="Times New Roman"/>
        <w:iCs/>
        <w:sz w:val="18"/>
        <w:szCs w:val="18"/>
        <w:lang w:val="sk-SK"/>
      </w:rPr>
      <w:t xml:space="preserve"> </w:t>
    </w:r>
    <w:r w:rsidR="00031E4F">
      <w:rPr>
        <w:rFonts w:ascii="Times New Roman" w:hAnsi="Times New Roman" w:cs="Times New Roman"/>
        <w:iCs/>
        <w:sz w:val="18"/>
        <w:szCs w:val="18"/>
        <w:lang w:val="sk-SK"/>
      </w:rPr>
      <w:t>herné prvky</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9534CF">
          <w:rPr>
            <w:rFonts w:ascii="Times New Roman" w:hAnsi="Times New Roman" w:cs="Times New Roman"/>
            <w:iCs/>
            <w:noProof/>
            <w:sz w:val="18"/>
            <w:szCs w:val="18"/>
          </w:rPr>
          <w:t>18</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470F1" w14:textId="77777777" w:rsidR="00841787" w:rsidRDefault="00841787">
      <w:pPr>
        <w:spacing w:after="0" w:line="240" w:lineRule="auto"/>
      </w:pPr>
      <w:r>
        <w:separator/>
      </w:r>
    </w:p>
  </w:footnote>
  <w:footnote w:type="continuationSeparator" w:id="0">
    <w:p w14:paraId="684A2938" w14:textId="77777777" w:rsidR="00841787" w:rsidRDefault="00841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E87C29"/>
    <w:multiLevelType w:val="multilevel"/>
    <w:tmpl w:val="19CC18D6"/>
    <w:lvl w:ilvl="0">
      <w:start w:val="4"/>
      <w:numFmt w:val="decimal"/>
      <w:lvlText w:val="%1"/>
      <w:lvlJc w:val="left"/>
      <w:pPr>
        <w:ind w:left="360" w:hanging="360"/>
      </w:pPr>
      <w:rPr>
        <w:rFonts w:hint="default"/>
      </w:rPr>
    </w:lvl>
    <w:lvl w:ilvl="1">
      <w:start w:val="1"/>
      <w:numFmt w:val="bullet"/>
      <w:lvlText w:val=""/>
      <w:lvlJc w:val="left"/>
      <w:pPr>
        <w:ind w:left="502" w:hanging="360"/>
      </w:pPr>
      <w:rPr>
        <w:rFonts w:ascii="Symbol" w:hAnsi="Symbo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55F4272"/>
    <w:multiLevelType w:val="hybridMultilevel"/>
    <w:tmpl w:val="E87457D8"/>
    <w:lvl w:ilvl="0" w:tplc="97F86E24">
      <w:start w:val="1"/>
      <w:numFmt w:val="decimal"/>
      <w:lvlText w:val="%1."/>
      <w:lvlJc w:val="left"/>
      <w:pPr>
        <w:ind w:left="2967" w:hanging="360"/>
      </w:pPr>
    </w:lvl>
    <w:lvl w:ilvl="1" w:tplc="041B0019">
      <w:start w:val="1"/>
      <w:numFmt w:val="lowerLetter"/>
      <w:lvlText w:val="%2."/>
      <w:lvlJc w:val="left"/>
      <w:pPr>
        <w:ind w:left="3687" w:hanging="360"/>
      </w:pPr>
    </w:lvl>
    <w:lvl w:ilvl="2" w:tplc="041B001B">
      <w:start w:val="1"/>
      <w:numFmt w:val="lowerRoman"/>
      <w:lvlText w:val="%3."/>
      <w:lvlJc w:val="right"/>
      <w:pPr>
        <w:ind w:left="4407" w:hanging="180"/>
      </w:pPr>
    </w:lvl>
    <w:lvl w:ilvl="3" w:tplc="041B000F">
      <w:start w:val="1"/>
      <w:numFmt w:val="decimal"/>
      <w:lvlText w:val="%4."/>
      <w:lvlJc w:val="left"/>
      <w:pPr>
        <w:ind w:left="5127" w:hanging="360"/>
      </w:pPr>
    </w:lvl>
    <w:lvl w:ilvl="4" w:tplc="041B0019">
      <w:start w:val="1"/>
      <w:numFmt w:val="lowerLetter"/>
      <w:lvlText w:val="%5."/>
      <w:lvlJc w:val="left"/>
      <w:pPr>
        <w:ind w:left="5847" w:hanging="360"/>
      </w:pPr>
    </w:lvl>
    <w:lvl w:ilvl="5" w:tplc="041B001B">
      <w:start w:val="1"/>
      <w:numFmt w:val="lowerRoman"/>
      <w:lvlText w:val="%6."/>
      <w:lvlJc w:val="right"/>
      <w:pPr>
        <w:ind w:left="6567" w:hanging="180"/>
      </w:pPr>
    </w:lvl>
    <w:lvl w:ilvl="6" w:tplc="041B000F">
      <w:start w:val="1"/>
      <w:numFmt w:val="decimal"/>
      <w:lvlText w:val="%7."/>
      <w:lvlJc w:val="left"/>
      <w:pPr>
        <w:ind w:left="7287" w:hanging="360"/>
      </w:pPr>
    </w:lvl>
    <w:lvl w:ilvl="7" w:tplc="041B0019">
      <w:start w:val="1"/>
      <w:numFmt w:val="lowerLetter"/>
      <w:lvlText w:val="%8."/>
      <w:lvlJc w:val="left"/>
      <w:pPr>
        <w:ind w:left="8007" w:hanging="360"/>
      </w:pPr>
    </w:lvl>
    <w:lvl w:ilvl="8" w:tplc="041B001B">
      <w:start w:val="1"/>
      <w:numFmt w:val="lowerRoman"/>
      <w:lvlText w:val="%9."/>
      <w:lvlJc w:val="right"/>
      <w:pPr>
        <w:ind w:left="8727"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39"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0"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1"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3"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5"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7"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8"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0"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2"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78057182">
    <w:abstractNumId w:val="25"/>
  </w:num>
  <w:num w:numId="2" w16cid:durableId="1220216075">
    <w:abstractNumId w:val="7"/>
  </w:num>
  <w:num w:numId="3" w16cid:durableId="1191214466">
    <w:abstractNumId w:val="21"/>
  </w:num>
  <w:num w:numId="4" w16cid:durableId="761225621">
    <w:abstractNumId w:val="14"/>
  </w:num>
  <w:num w:numId="5" w16cid:durableId="523518146">
    <w:abstractNumId w:val="43"/>
  </w:num>
  <w:num w:numId="6" w16cid:durableId="642075965">
    <w:abstractNumId w:val="42"/>
  </w:num>
  <w:num w:numId="7" w16cid:durableId="1052196038">
    <w:abstractNumId w:val="17"/>
  </w:num>
  <w:num w:numId="8" w16cid:durableId="285702590">
    <w:abstractNumId w:val="35"/>
  </w:num>
  <w:num w:numId="9" w16cid:durableId="30152811">
    <w:abstractNumId w:val="50"/>
  </w:num>
  <w:num w:numId="10" w16cid:durableId="1901941210">
    <w:abstractNumId w:val="47"/>
  </w:num>
  <w:num w:numId="11" w16cid:durableId="867521776">
    <w:abstractNumId w:val="22"/>
  </w:num>
  <w:num w:numId="12" w16cid:durableId="915822733">
    <w:abstractNumId w:val="46"/>
  </w:num>
  <w:num w:numId="13" w16cid:durableId="1017275341">
    <w:abstractNumId w:val="48"/>
  </w:num>
  <w:num w:numId="14" w16cid:durableId="1174612346">
    <w:abstractNumId w:val="18"/>
  </w:num>
  <w:num w:numId="15" w16cid:durableId="938415871">
    <w:abstractNumId w:val="26"/>
  </w:num>
  <w:num w:numId="16" w16cid:durableId="713696561">
    <w:abstractNumId w:val="39"/>
  </w:num>
  <w:num w:numId="17" w16cid:durableId="1889948245">
    <w:abstractNumId w:val="27"/>
  </w:num>
  <w:num w:numId="18" w16cid:durableId="501360263">
    <w:abstractNumId w:val="36"/>
  </w:num>
  <w:num w:numId="19" w16cid:durableId="2127656201">
    <w:abstractNumId w:val="34"/>
  </w:num>
  <w:num w:numId="20" w16cid:durableId="463088442">
    <w:abstractNumId w:val="51"/>
  </w:num>
  <w:num w:numId="21" w16cid:durableId="993220432">
    <w:abstractNumId w:val="30"/>
  </w:num>
  <w:num w:numId="22" w16cid:durableId="856427980">
    <w:abstractNumId w:val="41"/>
  </w:num>
  <w:num w:numId="23" w16cid:durableId="746340486">
    <w:abstractNumId w:val="49"/>
  </w:num>
  <w:num w:numId="24" w16cid:durableId="729117132">
    <w:abstractNumId w:val="52"/>
  </w:num>
  <w:num w:numId="25" w16cid:durableId="407465998">
    <w:abstractNumId w:val="40"/>
  </w:num>
  <w:num w:numId="26" w16cid:durableId="1903252883">
    <w:abstractNumId w:val="31"/>
  </w:num>
  <w:num w:numId="27" w16cid:durableId="2078552934">
    <w:abstractNumId w:val="15"/>
  </w:num>
  <w:num w:numId="28" w16cid:durableId="183323078">
    <w:abstractNumId w:val="28"/>
  </w:num>
  <w:num w:numId="29" w16cid:durableId="1233083973">
    <w:abstractNumId w:val="37"/>
  </w:num>
  <w:num w:numId="30" w16cid:durableId="2098864813">
    <w:abstractNumId w:val="45"/>
  </w:num>
  <w:num w:numId="31" w16cid:durableId="2098090792">
    <w:abstractNumId w:val="19"/>
  </w:num>
  <w:num w:numId="32" w16cid:durableId="555044669">
    <w:abstractNumId w:val="24"/>
  </w:num>
  <w:num w:numId="33" w16cid:durableId="828906505">
    <w:abstractNumId w:val="29"/>
  </w:num>
  <w:num w:numId="34" w16cid:durableId="704788484">
    <w:abstractNumId w:val="16"/>
  </w:num>
  <w:num w:numId="35" w16cid:durableId="337393769">
    <w:abstractNumId w:val="44"/>
  </w:num>
  <w:num w:numId="36" w16cid:durableId="133110535">
    <w:abstractNumId w:val="38"/>
  </w:num>
  <w:num w:numId="37" w16cid:durableId="1382631953">
    <w:abstractNumId w:val="33"/>
  </w:num>
  <w:num w:numId="38" w16cid:durableId="13208402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8166311">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9408014">
    <w:abstractNumId w:val="17"/>
  </w:num>
  <w:num w:numId="41" w16cid:durableId="1407845708">
    <w:abstractNumId w:val="20"/>
  </w:num>
  <w:num w:numId="42" w16cid:durableId="17569749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073"/>
    <w:rsid w:val="000079FB"/>
    <w:rsid w:val="00007C11"/>
    <w:rsid w:val="00007CDF"/>
    <w:rsid w:val="00007EA0"/>
    <w:rsid w:val="000101FB"/>
    <w:rsid w:val="000103DF"/>
    <w:rsid w:val="00010488"/>
    <w:rsid w:val="000110CE"/>
    <w:rsid w:val="000122F7"/>
    <w:rsid w:val="000125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1E4F"/>
    <w:rsid w:val="00033C02"/>
    <w:rsid w:val="00034808"/>
    <w:rsid w:val="00034A21"/>
    <w:rsid w:val="000355DB"/>
    <w:rsid w:val="000364D4"/>
    <w:rsid w:val="00036B94"/>
    <w:rsid w:val="000372D8"/>
    <w:rsid w:val="0003768A"/>
    <w:rsid w:val="00040E55"/>
    <w:rsid w:val="000452BB"/>
    <w:rsid w:val="00050D76"/>
    <w:rsid w:val="00051CCE"/>
    <w:rsid w:val="00052A1F"/>
    <w:rsid w:val="000530E4"/>
    <w:rsid w:val="000534E9"/>
    <w:rsid w:val="00053CCE"/>
    <w:rsid w:val="00053CD8"/>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7162"/>
    <w:rsid w:val="00077DA5"/>
    <w:rsid w:val="0008000F"/>
    <w:rsid w:val="0008037B"/>
    <w:rsid w:val="00081C5C"/>
    <w:rsid w:val="000826E8"/>
    <w:rsid w:val="0008291E"/>
    <w:rsid w:val="00083AEB"/>
    <w:rsid w:val="00084F94"/>
    <w:rsid w:val="00085210"/>
    <w:rsid w:val="0008579C"/>
    <w:rsid w:val="00085E99"/>
    <w:rsid w:val="000868AA"/>
    <w:rsid w:val="00091877"/>
    <w:rsid w:val="0009236F"/>
    <w:rsid w:val="00093520"/>
    <w:rsid w:val="000946EF"/>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801"/>
    <w:rsid w:val="000A3BC4"/>
    <w:rsid w:val="000A4168"/>
    <w:rsid w:val="000A4471"/>
    <w:rsid w:val="000A46D7"/>
    <w:rsid w:val="000A6575"/>
    <w:rsid w:val="000A7334"/>
    <w:rsid w:val="000B079E"/>
    <w:rsid w:val="000B2498"/>
    <w:rsid w:val="000B35EF"/>
    <w:rsid w:val="000B468A"/>
    <w:rsid w:val="000B471F"/>
    <w:rsid w:val="000B4CD7"/>
    <w:rsid w:val="000B6422"/>
    <w:rsid w:val="000B6516"/>
    <w:rsid w:val="000B67DB"/>
    <w:rsid w:val="000B6CAC"/>
    <w:rsid w:val="000B7100"/>
    <w:rsid w:val="000B73E6"/>
    <w:rsid w:val="000B78BE"/>
    <w:rsid w:val="000C1252"/>
    <w:rsid w:val="000C1344"/>
    <w:rsid w:val="000C2B20"/>
    <w:rsid w:val="000C2E55"/>
    <w:rsid w:val="000C3CBE"/>
    <w:rsid w:val="000C62B9"/>
    <w:rsid w:val="000C72A7"/>
    <w:rsid w:val="000D0398"/>
    <w:rsid w:val="000D0D07"/>
    <w:rsid w:val="000D18E7"/>
    <w:rsid w:val="000D1EB1"/>
    <w:rsid w:val="000D2597"/>
    <w:rsid w:val="000D450E"/>
    <w:rsid w:val="000E17D2"/>
    <w:rsid w:val="000E1AEA"/>
    <w:rsid w:val="000E2847"/>
    <w:rsid w:val="000E3349"/>
    <w:rsid w:val="000E4990"/>
    <w:rsid w:val="000E56E4"/>
    <w:rsid w:val="000E5CC9"/>
    <w:rsid w:val="000E6AEF"/>
    <w:rsid w:val="000E6BAB"/>
    <w:rsid w:val="000E6C03"/>
    <w:rsid w:val="000F0C70"/>
    <w:rsid w:val="000F1A06"/>
    <w:rsid w:val="000F217C"/>
    <w:rsid w:val="000F242E"/>
    <w:rsid w:val="000F284D"/>
    <w:rsid w:val="000F28B5"/>
    <w:rsid w:val="000F3305"/>
    <w:rsid w:val="000F38FE"/>
    <w:rsid w:val="000F547F"/>
    <w:rsid w:val="000F5E7E"/>
    <w:rsid w:val="000F6C2B"/>
    <w:rsid w:val="000F7280"/>
    <w:rsid w:val="000F7DE8"/>
    <w:rsid w:val="00100851"/>
    <w:rsid w:val="00102183"/>
    <w:rsid w:val="00102232"/>
    <w:rsid w:val="00102865"/>
    <w:rsid w:val="00102C21"/>
    <w:rsid w:val="00103B92"/>
    <w:rsid w:val="00104436"/>
    <w:rsid w:val="00104AF5"/>
    <w:rsid w:val="00104E06"/>
    <w:rsid w:val="001055E0"/>
    <w:rsid w:val="00105BC8"/>
    <w:rsid w:val="001060C8"/>
    <w:rsid w:val="00106EE4"/>
    <w:rsid w:val="00110126"/>
    <w:rsid w:val="00110BA6"/>
    <w:rsid w:val="00110E68"/>
    <w:rsid w:val="00110FAA"/>
    <w:rsid w:val="0011153D"/>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568"/>
    <w:rsid w:val="00140850"/>
    <w:rsid w:val="00140A75"/>
    <w:rsid w:val="001425D1"/>
    <w:rsid w:val="00142AFB"/>
    <w:rsid w:val="001431BB"/>
    <w:rsid w:val="00143241"/>
    <w:rsid w:val="00145341"/>
    <w:rsid w:val="00145CBB"/>
    <w:rsid w:val="001464E3"/>
    <w:rsid w:val="00146A98"/>
    <w:rsid w:val="00146AF2"/>
    <w:rsid w:val="00146D82"/>
    <w:rsid w:val="001479D9"/>
    <w:rsid w:val="00147C48"/>
    <w:rsid w:val="00147C7E"/>
    <w:rsid w:val="001500DB"/>
    <w:rsid w:val="00150CBA"/>
    <w:rsid w:val="001529D6"/>
    <w:rsid w:val="00152CAF"/>
    <w:rsid w:val="00153A80"/>
    <w:rsid w:val="00155634"/>
    <w:rsid w:val="00155822"/>
    <w:rsid w:val="0015759E"/>
    <w:rsid w:val="001576F0"/>
    <w:rsid w:val="00157772"/>
    <w:rsid w:val="001600D8"/>
    <w:rsid w:val="0016065E"/>
    <w:rsid w:val="001606A6"/>
    <w:rsid w:val="00160765"/>
    <w:rsid w:val="0016179E"/>
    <w:rsid w:val="00161C0A"/>
    <w:rsid w:val="001634C9"/>
    <w:rsid w:val="0016407B"/>
    <w:rsid w:val="00164D68"/>
    <w:rsid w:val="00164E52"/>
    <w:rsid w:val="00165DC4"/>
    <w:rsid w:val="00166729"/>
    <w:rsid w:val="001668F2"/>
    <w:rsid w:val="00166E70"/>
    <w:rsid w:val="00170E7C"/>
    <w:rsid w:val="001712E1"/>
    <w:rsid w:val="00171B30"/>
    <w:rsid w:val="00171B46"/>
    <w:rsid w:val="00172338"/>
    <w:rsid w:val="00172709"/>
    <w:rsid w:val="00174168"/>
    <w:rsid w:val="0017624C"/>
    <w:rsid w:val="00176576"/>
    <w:rsid w:val="0017677F"/>
    <w:rsid w:val="001770CB"/>
    <w:rsid w:val="00177A9B"/>
    <w:rsid w:val="00177F3B"/>
    <w:rsid w:val="00180E66"/>
    <w:rsid w:val="001817E3"/>
    <w:rsid w:val="001840D0"/>
    <w:rsid w:val="0018442B"/>
    <w:rsid w:val="001846D3"/>
    <w:rsid w:val="00185728"/>
    <w:rsid w:val="00187818"/>
    <w:rsid w:val="00191D60"/>
    <w:rsid w:val="0019237C"/>
    <w:rsid w:val="00192BE7"/>
    <w:rsid w:val="00192D2F"/>
    <w:rsid w:val="00192DBA"/>
    <w:rsid w:val="001937C3"/>
    <w:rsid w:val="00194036"/>
    <w:rsid w:val="001944FC"/>
    <w:rsid w:val="001963EE"/>
    <w:rsid w:val="00196496"/>
    <w:rsid w:val="001A0121"/>
    <w:rsid w:val="001A03D4"/>
    <w:rsid w:val="001A1E64"/>
    <w:rsid w:val="001A266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E3B"/>
    <w:rsid w:val="001D020F"/>
    <w:rsid w:val="001D0691"/>
    <w:rsid w:val="001D161B"/>
    <w:rsid w:val="001D1B5C"/>
    <w:rsid w:val="001D33DC"/>
    <w:rsid w:val="001D37FE"/>
    <w:rsid w:val="001D3A06"/>
    <w:rsid w:val="001D3AF3"/>
    <w:rsid w:val="001D3C14"/>
    <w:rsid w:val="001D459A"/>
    <w:rsid w:val="001D4CE7"/>
    <w:rsid w:val="001D6317"/>
    <w:rsid w:val="001D7125"/>
    <w:rsid w:val="001D7330"/>
    <w:rsid w:val="001D7663"/>
    <w:rsid w:val="001E0400"/>
    <w:rsid w:val="001E1C6B"/>
    <w:rsid w:val="001E1DCF"/>
    <w:rsid w:val="001E2FDE"/>
    <w:rsid w:val="001E367C"/>
    <w:rsid w:val="001E4282"/>
    <w:rsid w:val="001E45F5"/>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5F2"/>
    <w:rsid w:val="001F4B86"/>
    <w:rsid w:val="001F5210"/>
    <w:rsid w:val="001F5677"/>
    <w:rsid w:val="001F5A10"/>
    <w:rsid w:val="001F5FD0"/>
    <w:rsid w:val="001F66FE"/>
    <w:rsid w:val="001F7830"/>
    <w:rsid w:val="001F79CA"/>
    <w:rsid w:val="0020087B"/>
    <w:rsid w:val="00201ECF"/>
    <w:rsid w:val="002020F8"/>
    <w:rsid w:val="002064E6"/>
    <w:rsid w:val="0020696A"/>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2B7A"/>
    <w:rsid w:val="0022419B"/>
    <w:rsid w:val="00224A42"/>
    <w:rsid w:val="002264DC"/>
    <w:rsid w:val="002265B3"/>
    <w:rsid w:val="00227E25"/>
    <w:rsid w:val="00231BEC"/>
    <w:rsid w:val="00231D8A"/>
    <w:rsid w:val="00232990"/>
    <w:rsid w:val="00234780"/>
    <w:rsid w:val="002358DF"/>
    <w:rsid w:val="00236D3F"/>
    <w:rsid w:val="00237B4A"/>
    <w:rsid w:val="00240A7F"/>
    <w:rsid w:val="002416D2"/>
    <w:rsid w:val="00241BFF"/>
    <w:rsid w:val="0024278F"/>
    <w:rsid w:val="00242A4A"/>
    <w:rsid w:val="00242CAB"/>
    <w:rsid w:val="00243988"/>
    <w:rsid w:val="002446BA"/>
    <w:rsid w:val="00245CCB"/>
    <w:rsid w:val="00245CD0"/>
    <w:rsid w:val="002462E2"/>
    <w:rsid w:val="002475CA"/>
    <w:rsid w:val="00250696"/>
    <w:rsid w:val="00250DFF"/>
    <w:rsid w:val="00250FE7"/>
    <w:rsid w:val="0025112B"/>
    <w:rsid w:val="00251FE5"/>
    <w:rsid w:val="0025343F"/>
    <w:rsid w:val="00253669"/>
    <w:rsid w:val="002542E9"/>
    <w:rsid w:val="00254AEF"/>
    <w:rsid w:val="00255CD2"/>
    <w:rsid w:val="00255EFF"/>
    <w:rsid w:val="00256DF2"/>
    <w:rsid w:val="00257922"/>
    <w:rsid w:val="00257F61"/>
    <w:rsid w:val="00261085"/>
    <w:rsid w:val="0026157F"/>
    <w:rsid w:val="00261A8D"/>
    <w:rsid w:val="00263710"/>
    <w:rsid w:val="002644FA"/>
    <w:rsid w:val="00264A01"/>
    <w:rsid w:val="00265032"/>
    <w:rsid w:val="002654A6"/>
    <w:rsid w:val="00265FBB"/>
    <w:rsid w:val="00266601"/>
    <w:rsid w:val="0026751C"/>
    <w:rsid w:val="00271163"/>
    <w:rsid w:val="00271C9B"/>
    <w:rsid w:val="00272221"/>
    <w:rsid w:val="0027258F"/>
    <w:rsid w:val="00272BB5"/>
    <w:rsid w:val="00272FF8"/>
    <w:rsid w:val="002739AC"/>
    <w:rsid w:val="00274DDA"/>
    <w:rsid w:val="00274E78"/>
    <w:rsid w:val="00275735"/>
    <w:rsid w:val="00275A00"/>
    <w:rsid w:val="002761BB"/>
    <w:rsid w:val="00277F31"/>
    <w:rsid w:val="0028099C"/>
    <w:rsid w:val="00282A80"/>
    <w:rsid w:val="0028349C"/>
    <w:rsid w:val="0028370C"/>
    <w:rsid w:val="00285D9F"/>
    <w:rsid w:val="002860BB"/>
    <w:rsid w:val="002864E8"/>
    <w:rsid w:val="00286C57"/>
    <w:rsid w:val="00287131"/>
    <w:rsid w:val="002876CF"/>
    <w:rsid w:val="002904E6"/>
    <w:rsid w:val="00291816"/>
    <w:rsid w:val="00293401"/>
    <w:rsid w:val="0029382D"/>
    <w:rsid w:val="00293D38"/>
    <w:rsid w:val="0029452D"/>
    <w:rsid w:val="00295B31"/>
    <w:rsid w:val="00296010"/>
    <w:rsid w:val="0029634D"/>
    <w:rsid w:val="00297A19"/>
    <w:rsid w:val="002A0161"/>
    <w:rsid w:val="002A2533"/>
    <w:rsid w:val="002A31A0"/>
    <w:rsid w:val="002A32EC"/>
    <w:rsid w:val="002A3ABF"/>
    <w:rsid w:val="002A4527"/>
    <w:rsid w:val="002A50AC"/>
    <w:rsid w:val="002A5365"/>
    <w:rsid w:val="002A565E"/>
    <w:rsid w:val="002B090E"/>
    <w:rsid w:val="002B0A67"/>
    <w:rsid w:val="002B1A5A"/>
    <w:rsid w:val="002B2DDC"/>
    <w:rsid w:val="002B3400"/>
    <w:rsid w:val="002B3CA9"/>
    <w:rsid w:val="002B3D06"/>
    <w:rsid w:val="002B4004"/>
    <w:rsid w:val="002B4D20"/>
    <w:rsid w:val="002B52F9"/>
    <w:rsid w:val="002B56FF"/>
    <w:rsid w:val="002B6011"/>
    <w:rsid w:val="002B60A2"/>
    <w:rsid w:val="002B643C"/>
    <w:rsid w:val="002B674A"/>
    <w:rsid w:val="002B67AC"/>
    <w:rsid w:val="002B6BDB"/>
    <w:rsid w:val="002C06EC"/>
    <w:rsid w:val="002C06FD"/>
    <w:rsid w:val="002C0928"/>
    <w:rsid w:val="002C09DB"/>
    <w:rsid w:val="002C19E9"/>
    <w:rsid w:val="002C2289"/>
    <w:rsid w:val="002C3E8C"/>
    <w:rsid w:val="002C43DF"/>
    <w:rsid w:val="002C4E02"/>
    <w:rsid w:val="002C4F49"/>
    <w:rsid w:val="002C573A"/>
    <w:rsid w:val="002C60CF"/>
    <w:rsid w:val="002C63FC"/>
    <w:rsid w:val="002C6764"/>
    <w:rsid w:val="002C7364"/>
    <w:rsid w:val="002C77FC"/>
    <w:rsid w:val="002D0B21"/>
    <w:rsid w:val="002D2C19"/>
    <w:rsid w:val="002D386A"/>
    <w:rsid w:val="002D3CD5"/>
    <w:rsid w:val="002D6856"/>
    <w:rsid w:val="002E0780"/>
    <w:rsid w:val="002E0ACD"/>
    <w:rsid w:val="002E22C2"/>
    <w:rsid w:val="002E289A"/>
    <w:rsid w:val="002E41CA"/>
    <w:rsid w:val="002E531C"/>
    <w:rsid w:val="002E5728"/>
    <w:rsid w:val="002E59FF"/>
    <w:rsid w:val="002F0354"/>
    <w:rsid w:val="002F0920"/>
    <w:rsid w:val="002F0BDA"/>
    <w:rsid w:val="002F23B4"/>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4532"/>
    <w:rsid w:val="00304EFB"/>
    <w:rsid w:val="00310B33"/>
    <w:rsid w:val="00311CE4"/>
    <w:rsid w:val="0031284B"/>
    <w:rsid w:val="00313841"/>
    <w:rsid w:val="0031392B"/>
    <w:rsid w:val="0031406E"/>
    <w:rsid w:val="00315579"/>
    <w:rsid w:val="00316449"/>
    <w:rsid w:val="00316992"/>
    <w:rsid w:val="00317CA9"/>
    <w:rsid w:val="0032156A"/>
    <w:rsid w:val="00321744"/>
    <w:rsid w:val="0032385E"/>
    <w:rsid w:val="00323963"/>
    <w:rsid w:val="00323C27"/>
    <w:rsid w:val="00325929"/>
    <w:rsid w:val="00331122"/>
    <w:rsid w:val="003313E1"/>
    <w:rsid w:val="00331763"/>
    <w:rsid w:val="00332592"/>
    <w:rsid w:val="00332D49"/>
    <w:rsid w:val="00333091"/>
    <w:rsid w:val="00333685"/>
    <w:rsid w:val="003345AD"/>
    <w:rsid w:val="003348E7"/>
    <w:rsid w:val="0033717C"/>
    <w:rsid w:val="00337606"/>
    <w:rsid w:val="00337A4C"/>
    <w:rsid w:val="00341C28"/>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47D1"/>
    <w:rsid w:val="00365072"/>
    <w:rsid w:val="003659C1"/>
    <w:rsid w:val="00365C07"/>
    <w:rsid w:val="00366198"/>
    <w:rsid w:val="0036727F"/>
    <w:rsid w:val="00367B06"/>
    <w:rsid w:val="00367B69"/>
    <w:rsid w:val="00370164"/>
    <w:rsid w:val="0037023F"/>
    <w:rsid w:val="00370A83"/>
    <w:rsid w:val="00371EE8"/>
    <w:rsid w:val="00372601"/>
    <w:rsid w:val="00372834"/>
    <w:rsid w:val="0037410D"/>
    <w:rsid w:val="00374855"/>
    <w:rsid w:val="00374876"/>
    <w:rsid w:val="00374AFC"/>
    <w:rsid w:val="003750C8"/>
    <w:rsid w:val="0037585F"/>
    <w:rsid w:val="003764D1"/>
    <w:rsid w:val="00376B30"/>
    <w:rsid w:val="00376E6D"/>
    <w:rsid w:val="00377AFB"/>
    <w:rsid w:val="00377BD3"/>
    <w:rsid w:val="0038007F"/>
    <w:rsid w:val="00380918"/>
    <w:rsid w:val="00381F49"/>
    <w:rsid w:val="003824D6"/>
    <w:rsid w:val="00383080"/>
    <w:rsid w:val="00384AF4"/>
    <w:rsid w:val="00385981"/>
    <w:rsid w:val="00386159"/>
    <w:rsid w:val="003862D9"/>
    <w:rsid w:val="0038651F"/>
    <w:rsid w:val="0038690D"/>
    <w:rsid w:val="00386FF4"/>
    <w:rsid w:val="00387B8F"/>
    <w:rsid w:val="00387DBD"/>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4085"/>
    <w:rsid w:val="003A4EF7"/>
    <w:rsid w:val="003A5444"/>
    <w:rsid w:val="003A5470"/>
    <w:rsid w:val="003A5819"/>
    <w:rsid w:val="003A68CB"/>
    <w:rsid w:val="003A6B51"/>
    <w:rsid w:val="003A6D1E"/>
    <w:rsid w:val="003A78A7"/>
    <w:rsid w:val="003B03CC"/>
    <w:rsid w:val="003B0686"/>
    <w:rsid w:val="003B1340"/>
    <w:rsid w:val="003B404B"/>
    <w:rsid w:val="003B4804"/>
    <w:rsid w:val="003B4F95"/>
    <w:rsid w:val="003B694D"/>
    <w:rsid w:val="003C038C"/>
    <w:rsid w:val="003C0853"/>
    <w:rsid w:val="003C0955"/>
    <w:rsid w:val="003C2741"/>
    <w:rsid w:val="003C34CD"/>
    <w:rsid w:val="003C4149"/>
    <w:rsid w:val="003C48B0"/>
    <w:rsid w:val="003C4C9C"/>
    <w:rsid w:val="003C50B7"/>
    <w:rsid w:val="003C5A09"/>
    <w:rsid w:val="003C7864"/>
    <w:rsid w:val="003D0221"/>
    <w:rsid w:val="003D0CB4"/>
    <w:rsid w:val="003D1317"/>
    <w:rsid w:val="003D13B5"/>
    <w:rsid w:val="003D25CE"/>
    <w:rsid w:val="003D2D14"/>
    <w:rsid w:val="003D357A"/>
    <w:rsid w:val="003D3B2C"/>
    <w:rsid w:val="003D3E8A"/>
    <w:rsid w:val="003D4869"/>
    <w:rsid w:val="003D4B33"/>
    <w:rsid w:val="003D4D8C"/>
    <w:rsid w:val="003D541B"/>
    <w:rsid w:val="003D6A5A"/>
    <w:rsid w:val="003D6F50"/>
    <w:rsid w:val="003D783A"/>
    <w:rsid w:val="003D7EF4"/>
    <w:rsid w:val="003D7F0D"/>
    <w:rsid w:val="003E025B"/>
    <w:rsid w:val="003E0F82"/>
    <w:rsid w:val="003E1935"/>
    <w:rsid w:val="003E348A"/>
    <w:rsid w:val="003E4685"/>
    <w:rsid w:val="003E4713"/>
    <w:rsid w:val="003E4C4D"/>
    <w:rsid w:val="003F0920"/>
    <w:rsid w:val="003F0C35"/>
    <w:rsid w:val="003F1A21"/>
    <w:rsid w:val="003F2F5C"/>
    <w:rsid w:val="003F349B"/>
    <w:rsid w:val="003F3B77"/>
    <w:rsid w:val="003F4A07"/>
    <w:rsid w:val="003F4AB8"/>
    <w:rsid w:val="003F58A8"/>
    <w:rsid w:val="003F5EC8"/>
    <w:rsid w:val="003F626E"/>
    <w:rsid w:val="003F660E"/>
    <w:rsid w:val="003F7638"/>
    <w:rsid w:val="0040039F"/>
    <w:rsid w:val="00400FAF"/>
    <w:rsid w:val="004012A7"/>
    <w:rsid w:val="0040274E"/>
    <w:rsid w:val="004030C9"/>
    <w:rsid w:val="0040421A"/>
    <w:rsid w:val="0040461A"/>
    <w:rsid w:val="004047E2"/>
    <w:rsid w:val="00404864"/>
    <w:rsid w:val="00404C2F"/>
    <w:rsid w:val="004051CE"/>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0903"/>
    <w:rsid w:val="0044115A"/>
    <w:rsid w:val="00441768"/>
    <w:rsid w:val="00441861"/>
    <w:rsid w:val="00442271"/>
    <w:rsid w:val="00443062"/>
    <w:rsid w:val="00443EC5"/>
    <w:rsid w:val="0044586F"/>
    <w:rsid w:val="00446162"/>
    <w:rsid w:val="00446419"/>
    <w:rsid w:val="00446E91"/>
    <w:rsid w:val="00446EE4"/>
    <w:rsid w:val="0044736A"/>
    <w:rsid w:val="00450137"/>
    <w:rsid w:val="004502E4"/>
    <w:rsid w:val="00450764"/>
    <w:rsid w:val="00450E2B"/>
    <w:rsid w:val="004525AA"/>
    <w:rsid w:val="00454329"/>
    <w:rsid w:val="0045477D"/>
    <w:rsid w:val="004550D7"/>
    <w:rsid w:val="00456056"/>
    <w:rsid w:val="00457016"/>
    <w:rsid w:val="0045757B"/>
    <w:rsid w:val="004576B5"/>
    <w:rsid w:val="00457CA8"/>
    <w:rsid w:val="00460195"/>
    <w:rsid w:val="004605DA"/>
    <w:rsid w:val="004606F2"/>
    <w:rsid w:val="0046073D"/>
    <w:rsid w:val="00462974"/>
    <w:rsid w:val="00462AC9"/>
    <w:rsid w:val="00463065"/>
    <w:rsid w:val="00463338"/>
    <w:rsid w:val="00464C51"/>
    <w:rsid w:val="00466B48"/>
    <w:rsid w:val="00467228"/>
    <w:rsid w:val="00470D1A"/>
    <w:rsid w:val="004713A3"/>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88E"/>
    <w:rsid w:val="00481D83"/>
    <w:rsid w:val="0048304A"/>
    <w:rsid w:val="00483370"/>
    <w:rsid w:val="004856A0"/>
    <w:rsid w:val="00485D6B"/>
    <w:rsid w:val="00486097"/>
    <w:rsid w:val="004872F2"/>
    <w:rsid w:val="00490360"/>
    <w:rsid w:val="00490B6A"/>
    <w:rsid w:val="00490D42"/>
    <w:rsid w:val="0049109A"/>
    <w:rsid w:val="004910FA"/>
    <w:rsid w:val="00491C0A"/>
    <w:rsid w:val="00492280"/>
    <w:rsid w:val="0049391D"/>
    <w:rsid w:val="00495690"/>
    <w:rsid w:val="00496960"/>
    <w:rsid w:val="004A20A7"/>
    <w:rsid w:val="004A346E"/>
    <w:rsid w:val="004A35BD"/>
    <w:rsid w:val="004A40B5"/>
    <w:rsid w:val="004A4251"/>
    <w:rsid w:val="004A4C1D"/>
    <w:rsid w:val="004A4FFC"/>
    <w:rsid w:val="004A71B8"/>
    <w:rsid w:val="004A7748"/>
    <w:rsid w:val="004A7CA0"/>
    <w:rsid w:val="004B0404"/>
    <w:rsid w:val="004B1453"/>
    <w:rsid w:val="004B1574"/>
    <w:rsid w:val="004B17F9"/>
    <w:rsid w:val="004B25E7"/>
    <w:rsid w:val="004B28B0"/>
    <w:rsid w:val="004B2BC9"/>
    <w:rsid w:val="004B2DA9"/>
    <w:rsid w:val="004B3922"/>
    <w:rsid w:val="004B43E5"/>
    <w:rsid w:val="004B4A65"/>
    <w:rsid w:val="004B5F2E"/>
    <w:rsid w:val="004B5FCC"/>
    <w:rsid w:val="004B6345"/>
    <w:rsid w:val="004B7533"/>
    <w:rsid w:val="004B7F3D"/>
    <w:rsid w:val="004C04B7"/>
    <w:rsid w:val="004C2198"/>
    <w:rsid w:val="004C3A9C"/>
    <w:rsid w:val="004C4B5D"/>
    <w:rsid w:val="004C4E81"/>
    <w:rsid w:val="004C5CB3"/>
    <w:rsid w:val="004C74F8"/>
    <w:rsid w:val="004C7A84"/>
    <w:rsid w:val="004D07E5"/>
    <w:rsid w:val="004D0909"/>
    <w:rsid w:val="004D181D"/>
    <w:rsid w:val="004D1BE4"/>
    <w:rsid w:val="004D1FA9"/>
    <w:rsid w:val="004D38CF"/>
    <w:rsid w:val="004D3A3A"/>
    <w:rsid w:val="004D5316"/>
    <w:rsid w:val="004D5AB6"/>
    <w:rsid w:val="004D6678"/>
    <w:rsid w:val="004D6704"/>
    <w:rsid w:val="004E0A7E"/>
    <w:rsid w:val="004E0CCE"/>
    <w:rsid w:val="004E20BB"/>
    <w:rsid w:val="004E24BF"/>
    <w:rsid w:val="004E2A8D"/>
    <w:rsid w:val="004E3C44"/>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5D5E"/>
    <w:rsid w:val="004F667C"/>
    <w:rsid w:val="004F6B81"/>
    <w:rsid w:val="004F6E9B"/>
    <w:rsid w:val="004F763E"/>
    <w:rsid w:val="004F770E"/>
    <w:rsid w:val="004F7A22"/>
    <w:rsid w:val="00500292"/>
    <w:rsid w:val="005003EE"/>
    <w:rsid w:val="00500458"/>
    <w:rsid w:val="00501029"/>
    <w:rsid w:val="005014B6"/>
    <w:rsid w:val="00501A8E"/>
    <w:rsid w:val="00501B49"/>
    <w:rsid w:val="00501E88"/>
    <w:rsid w:val="00502900"/>
    <w:rsid w:val="00502BA1"/>
    <w:rsid w:val="005030A5"/>
    <w:rsid w:val="005032B3"/>
    <w:rsid w:val="00503FAE"/>
    <w:rsid w:val="005040BF"/>
    <w:rsid w:val="00505C49"/>
    <w:rsid w:val="00506338"/>
    <w:rsid w:val="0050742F"/>
    <w:rsid w:val="005104D5"/>
    <w:rsid w:val="005104E8"/>
    <w:rsid w:val="0051192E"/>
    <w:rsid w:val="00511932"/>
    <w:rsid w:val="00511BFF"/>
    <w:rsid w:val="0051336E"/>
    <w:rsid w:val="00513451"/>
    <w:rsid w:val="005136BB"/>
    <w:rsid w:val="0051390E"/>
    <w:rsid w:val="00513E99"/>
    <w:rsid w:val="00514667"/>
    <w:rsid w:val="0051571B"/>
    <w:rsid w:val="00516C1A"/>
    <w:rsid w:val="005178FE"/>
    <w:rsid w:val="00517C46"/>
    <w:rsid w:val="0052036A"/>
    <w:rsid w:val="0052042A"/>
    <w:rsid w:val="00520556"/>
    <w:rsid w:val="0052063D"/>
    <w:rsid w:val="00520B03"/>
    <w:rsid w:val="0052200D"/>
    <w:rsid w:val="00522050"/>
    <w:rsid w:val="005250F1"/>
    <w:rsid w:val="0052565B"/>
    <w:rsid w:val="00527E21"/>
    <w:rsid w:val="0053036C"/>
    <w:rsid w:val="005307A6"/>
    <w:rsid w:val="005311DF"/>
    <w:rsid w:val="0053226D"/>
    <w:rsid w:val="0053295F"/>
    <w:rsid w:val="00532ACB"/>
    <w:rsid w:val="00532C7A"/>
    <w:rsid w:val="005364B5"/>
    <w:rsid w:val="0053719E"/>
    <w:rsid w:val="00537E3B"/>
    <w:rsid w:val="005406E7"/>
    <w:rsid w:val="00540FA9"/>
    <w:rsid w:val="00540FE6"/>
    <w:rsid w:val="00543A9D"/>
    <w:rsid w:val="00543EF4"/>
    <w:rsid w:val="005462C9"/>
    <w:rsid w:val="00546423"/>
    <w:rsid w:val="00546501"/>
    <w:rsid w:val="00546FE2"/>
    <w:rsid w:val="00547CC4"/>
    <w:rsid w:val="00550287"/>
    <w:rsid w:val="00550879"/>
    <w:rsid w:val="005514E1"/>
    <w:rsid w:val="00551BE9"/>
    <w:rsid w:val="00551E7D"/>
    <w:rsid w:val="00552CE6"/>
    <w:rsid w:val="00552EE5"/>
    <w:rsid w:val="0055377A"/>
    <w:rsid w:val="005548EA"/>
    <w:rsid w:val="00554E70"/>
    <w:rsid w:val="00555A27"/>
    <w:rsid w:val="00555DFB"/>
    <w:rsid w:val="0055604D"/>
    <w:rsid w:val="005561F1"/>
    <w:rsid w:val="0055738D"/>
    <w:rsid w:val="00557FE9"/>
    <w:rsid w:val="00560A83"/>
    <w:rsid w:val="00561982"/>
    <w:rsid w:val="005625A0"/>
    <w:rsid w:val="00562698"/>
    <w:rsid w:val="00563A7E"/>
    <w:rsid w:val="0056416F"/>
    <w:rsid w:val="005641CC"/>
    <w:rsid w:val="00564BC9"/>
    <w:rsid w:val="00565CF1"/>
    <w:rsid w:val="00565D4C"/>
    <w:rsid w:val="00566015"/>
    <w:rsid w:val="00567942"/>
    <w:rsid w:val="00570917"/>
    <w:rsid w:val="00570F10"/>
    <w:rsid w:val="00574B46"/>
    <w:rsid w:val="00574EB8"/>
    <w:rsid w:val="0057584B"/>
    <w:rsid w:val="005759D1"/>
    <w:rsid w:val="00576090"/>
    <w:rsid w:val="00577F73"/>
    <w:rsid w:val="00581021"/>
    <w:rsid w:val="00581A47"/>
    <w:rsid w:val="00582019"/>
    <w:rsid w:val="005822B3"/>
    <w:rsid w:val="00583F2B"/>
    <w:rsid w:val="00583FA8"/>
    <w:rsid w:val="005846A5"/>
    <w:rsid w:val="005847CD"/>
    <w:rsid w:val="005856E7"/>
    <w:rsid w:val="00585EDE"/>
    <w:rsid w:val="005864E0"/>
    <w:rsid w:val="005866AC"/>
    <w:rsid w:val="005876CF"/>
    <w:rsid w:val="005907CA"/>
    <w:rsid w:val="00591B5B"/>
    <w:rsid w:val="005939F0"/>
    <w:rsid w:val="005A2704"/>
    <w:rsid w:val="005A3401"/>
    <w:rsid w:val="005A3EE0"/>
    <w:rsid w:val="005A549F"/>
    <w:rsid w:val="005A62EA"/>
    <w:rsid w:val="005A7128"/>
    <w:rsid w:val="005B038C"/>
    <w:rsid w:val="005B04A4"/>
    <w:rsid w:val="005B075A"/>
    <w:rsid w:val="005B08EC"/>
    <w:rsid w:val="005B1175"/>
    <w:rsid w:val="005B137C"/>
    <w:rsid w:val="005B152B"/>
    <w:rsid w:val="005B1B83"/>
    <w:rsid w:val="005B237D"/>
    <w:rsid w:val="005B23B2"/>
    <w:rsid w:val="005B3326"/>
    <w:rsid w:val="005B3625"/>
    <w:rsid w:val="005B3A3B"/>
    <w:rsid w:val="005B3DEB"/>
    <w:rsid w:val="005B4B93"/>
    <w:rsid w:val="005B4C6A"/>
    <w:rsid w:val="005B64E9"/>
    <w:rsid w:val="005B6C8A"/>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286"/>
    <w:rsid w:val="0061149E"/>
    <w:rsid w:val="00611559"/>
    <w:rsid w:val="0061249F"/>
    <w:rsid w:val="0061290C"/>
    <w:rsid w:val="00614135"/>
    <w:rsid w:val="00614CB8"/>
    <w:rsid w:val="006167EC"/>
    <w:rsid w:val="0061689B"/>
    <w:rsid w:val="006170AD"/>
    <w:rsid w:val="00617756"/>
    <w:rsid w:val="00620420"/>
    <w:rsid w:val="0062098A"/>
    <w:rsid w:val="006217D1"/>
    <w:rsid w:val="00621CC2"/>
    <w:rsid w:val="0062416B"/>
    <w:rsid w:val="00625E61"/>
    <w:rsid w:val="00630315"/>
    <w:rsid w:val="00631E97"/>
    <w:rsid w:val="00631F9A"/>
    <w:rsid w:val="006321F0"/>
    <w:rsid w:val="00632547"/>
    <w:rsid w:val="0063278C"/>
    <w:rsid w:val="0063446B"/>
    <w:rsid w:val="00634F2D"/>
    <w:rsid w:val="00635CD8"/>
    <w:rsid w:val="00637815"/>
    <w:rsid w:val="006403AD"/>
    <w:rsid w:val="00640C8B"/>
    <w:rsid w:val="00640D62"/>
    <w:rsid w:val="00643139"/>
    <w:rsid w:val="00643BF8"/>
    <w:rsid w:val="00644AAF"/>
    <w:rsid w:val="0064551C"/>
    <w:rsid w:val="006456D1"/>
    <w:rsid w:val="00646264"/>
    <w:rsid w:val="0064644F"/>
    <w:rsid w:val="00646751"/>
    <w:rsid w:val="00646C1A"/>
    <w:rsid w:val="00651020"/>
    <w:rsid w:val="00651CA3"/>
    <w:rsid w:val="00651F37"/>
    <w:rsid w:val="0065266D"/>
    <w:rsid w:val="00654E78"/>
    <w:rsid w:val="00655122"/>
    <w:rsid w:val="006559DB"/>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11A1"/>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D10"/>
    <w:rsid w:val="00690E97"/>
    <w:rsid w:val="00691251"/>
    <w:rsid w:val="006926BE"/>
    <w:rsid w:val="00693A20"/>
    <w:rsid w:val="00694986"/>
    <w:rsid w:val="006963E0"/>
    <w:rsid w:val="006970E1"/>
    <w:rsid w:val="00697772"/>
    <w:rsid w:val="006A1782"/>
    <w:rsid w:val="006A2E99"/>
    <w:rsid w:val="006A33AC"/>
    <w:rsid w:val="006A3904"/>
    <w:rsid w:val="006A41C0"/>
    <w:rsid w:val="006A44C9"/>
    <w:rsid w:val="006A4CDA"/>
    <w:rsid w:val="006A4D90"/>
    <w:rsid w:val="006A55EC"/>
    <w:rsid w:val="006A58A2"/>
    <w:rsid w:val="006A612E"/>
    <w:rsid w:val="006A692A"/>
    <w:rsid w:val="006A7423"/>
    <w:rsid w:val="006B0118"/>
    <w:rsid w:val="006B016D"/>
    <w:rsid w:val="006B0849"/>
    <w:rsid w:val="006B0B5C"/>
    <w:rsid w:val="006B0D84"/>
    <w:rsid w:val="006B0F38"/>
    <w:rsid w:val="006B276C"/>
    <w:rsid w:val="006B3561"/>
    <w:rsid w:val="006B3E43"/>
    <w:rsid w:val="006B566A"/>
    <w:rsid w:val="006B58FD"/>
    <w:rsid w:val="006B5B78"/>
    <w:rsid w:val="006B635D"/>
    <w:rsid w:val="006C07FE"/>
    <w:rsid w:val="006C14BC"/>
    <w:rsid w:val="006C36FB"/>
    <w:rsid w:val="006C6BBF"/>
    <w:rsid w:val="006C6F86"/>
    <w:rsid w:val="006C7296"/>
    <w:rsid w:val="006C762D"/>
    <w:rsid w:val="006C7F80"/>
    <w:rsid w:val="006D07D3"/>
    <w:rsid w:val="006D0BED"/>
    <w:rsid w:val="006D2C85"/>
    <w:rsid w:val="006D3444"/>
    <w:rsid w:val="006D5A81"/>
    <w:rsid w:val="006D6CF7"/>
    <w:rsid w:val="006D7032"/>
    <w:rsid w:val="006D730B"/>
    <w:rsid w:val="006D799F"/>
    <w:rsid w:val="006E1334"/>
    <w:rsid w:val="006E16FD"/>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406"/>
    <w:rsid w:val="006F5676"/>
    <w:rsid w:val="006F6617"/>
    <w:rsid w:val="006F673E"/>
    <w:rsid w:val="006F6758"/>
    <w:rsid w:val="006F6AC8"/>
    <w:rsid w:val="006F6FCD"/>
    <w:rsid w:val="006F760D"/>
    <w:rsid w:val="006F7A51"/>
    <w:rsid w:val="006F7F1B"/>
    <w:rsid w:val="006F7F47"/>
    <w:rsid w:val="00702354"/>
    <w:rsid w:val="00702937"/>
    <w:rsid w:val="0070353B"/>
    <w:rsid w:val="007038F7"/>
    <w:rsid w:val="00705B54"/>
    <w:rsid w:val="00705E24"/>
    <w:rsid w:val="00705EDD"/>
    <w:rsid w:val="00706604"/>
    <w:rsid w:val="0070711A"/>
    <w:rsid w:val="007073EA"/>
    <w:rsid w:val="007110AC"/>
    <w:rsid w:val="0071118B"/>
    <w:rsid w:val="007114AD"/>
    <w:rsid w:val="00712ADF"/>
    <w:rsid w:val="00712CB7"/>
    <w:rsid w:val="00714ABD"/>
    <w:rsid w:val="00714E82"/>
    <w:rsid w:val="00715BE4"/>
    <w:rsid w:val="007162B9"/>
    <w:rsid w:val="00717B6B"/>
    <w:rsid w:val="007200EE"/>
    <w:rsid w:val="00720284"/>
    <w:rsid w:val="00721197"/>
    <w:rsid w:val="00721C6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1D9A"/>
    <w:rsid w:val="007525E6"/>
    <w:rsid w:val="007540E9"/>
    <w:rsid w:val="00754463"/>
    <w:rsid w:val="00754BBB"/>
    <w:rsid w:val="007551F5"/>
    <w:rsid w:val="00755ED7"/>
    <w:rsid w:val="0075660E"/>
    <w:rsid w:val="00757AF8"/>
    <w:rsid w:val="00757BBC"/>
    <w:rsid w:val="007601F7"/>
    <w:rsid w:val="00764A8B"/>
    <w:rsid w:val="0076512B"/>
    <w:rsid w:val="0076727C"/>
    <w:rsid w:val="00767F9D"/>
    <w:rsid w:val="0077007B"/>
    <w:rsid w:val="00770240"/>
    <w:rsid w:val="00770B86"/>
    <w:rsid w:val="007710CB"/>
    <w:rsid w:val="00771474"/>
    <w:rsid w:val="007727FB"/>
    <w:rsid w:val="0077368B"/>
    <w:rsid w:val="00773D83"/>
    <w:rsid w:val="007750D2"/>
    <w:rsid w:val="00775ABC"/>
    <w:rsid w:val="00777BED"/>
    <w:rsid w:val="00781662"/>
    <w:rsid w:val="007826F5"/>
    <w:rsid w:val="00783729"/>
    <w:rsid w:val="00783F2D"/>
    <w:rsid w:val="007844E6"/>
    <w:rsid w:val="00784F47"/>
    <w:rsid w:val="007850FF"/>
    <w:rsid w:val="007853EA"/>
    <w:rsid w:val="007869DB"/>
    <w:rsid w:val="007870B4"/>
    <w:rsid w:val="0078772E"/>
    <w:rsid w:val="00787C18"/>
    <w:rsid w:val="00787DC0"/>
    <w:rsid w:val="00790026"/>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270A"/>
    <w:rsid w:val="007A2D61"/>
    <w:rsid w:val="007A2F32"/>
    <w:rsid w:val="007A338F"/>
    <w:rsid w:val="007A54C5"/>
    <w:rsid w:val="007A7E62"/>
    <w:rsid w:val="007A7EA4"/>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36EE"/>
    <w:rsid w:val="007C4DE2"/>
    <w:rsid w:val="007C57A4"/>
    <w:rsid w:val="007C6520"/>
    <w:rsid w:val="007C6753"/>
    <w:rsid w:val="007C6C48"/>
    <w:rsid w:val="007C6D3B"/>
    <w:rsid w:val="007C7CFF"/>
    <w:rsid w:val="007D033E"/>
    <w:rsid w:val="007D04A3"/>
    <w:rsid w:val="007D24BC"/>
    <w:rsid w:val="007D2850"/>
    <w:rsid w:val="007D44D5"/>
    <w:rsid w:val="007D75A3"/>
    <w:rsid w:val="007E0514"/>
    <w:rsid w:val="007E181D"/>
    <w:rsid w:val="007E1A18"/>
    <w:rsid w:val="007E1D43"/>
    <w:rsid w:val="007E36D9"/>
    <w:rsid w:val="007E3B86"/>
    <w:rsid w:val="007E3DC0"/>
    <w:rsid w:val="007E4228"/>
    <w:rsid w:val="007E5619"/>
    <w:rsid w:val="007E5CD4"/>
    <w:rsid w:val="007E60C8"/>
    <w:rsid w:val="007F0062"/>
    <w:rsid w:val="007F0863"/>
    <w:rsid w:val="007F290D"/>
    <w:rsid w:val="007F2DBE"/>
    <w:rsid w:val="007F3CBD"/>
    <w:rsid w:val="007F5339"/>
    <w:rsid w:val="007F6CB4"/>
    <w:rsid w:val="007F7229"/>
    <w:rsid w:val="007F7B41"/>
    <w:rsid w:val="00800A10"/>
    <w:rsid w:val="00801975"/>
    <w:rsid w:val="008019C2"/>
    <w:rsid w:val="00802F2E"/>
    <w:rsid w:val="00803424"/>
    <w:rsid w:val="00803E2E"/>
    <w:rsid w:val="008044BA"/>
    <w:rsid w:val="00804A21"/>
    <w:rsid w:val="00804A98"/>
    <w:rsid w:val="00805C06"/>
    <w:rsid w:val="00806AE8"/>
    <w:rsid w:val="00806B96"/>
    <w:rsid w:val="00806EC2"/>
    <w:rsid w:val="00807694"/>
    <w:rsid w:val="00810534"/>
    <w:rsid w:val="00811240"/>
    <w:rsid w:val="0081227C"/>
    <w:rsid w:val="008139BB"/>
    <w:rsid w:val="00814792"/>
    <w:rsid w:val="00815094"/>
    <w:rsid w:val="008152D6"/>
    <w:rsid w:val="0081648E"/>
    <w:rsid w:val="008166DD"/>
    <w:rsid w:val="00820084"/>
    <w:rsid w:val="00820D77"/>
    <w:rsid w:val="008216D2"/>
    <w:rsid w:val="00822281"/>
    <w:rsid w:val="008222F2"/>
    <w:rsid w:val="00822AA0"/>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3DB7"/>
    <w:rsid w:val="0083513F"/>
    <w:rsid w:val="008351C8"/>
    <w:rsid w:val="008360A5"/>
    <w:rsid w:val="008371FA"/>
    <w:rsid w:val="00837632"/>
    <w:rsid w:val="00837810"/>
    <w:rsid w:val="008414EB"/>
    <w:rsid w:val="008416DC"/>
    <w:rsid w:val="00841787"/>
    <w:rsid w:val="00841E8A"/>
    <w:rsid w:val="00842D00"/>
    <w:rsid w:val="00843B76"/>
    <w:rsid w:val="00843BFC"/>
    <w:rsid w:val="00845317"/>
    <w:rsid w:val="00845EDE"/>
    <w:rsid w:val="00846047"/>
    <w:rsid w:val="0084612E"/>
    <w:rsid w:val="00850568"/>
    <w:rsid w:val="00851046"/>
    <w:rsid w:val="008512FC"/>
    <w:rsid w:val="00852217"/>
    <w:rsid w:val="00852F2C"/>
    <w:rsid w:val="008544F7"/>
    <w:rsid w:val="00854E6C"/>
    <w:rsid w:val="008555EB"/>
    <w:rsid w:val="0085574D"/>
    <w:rsid w:val="00855902"/>
    <w:rsid w:val="00855AED"/>
    <w:rsid w:val="0085604F"/>
    <w:rsid w:val="00856600"/>
    <w:rsid w:val="00857246"/>
    <w:rsid w:val="00857A89"/>
    <w:rsid w:val="00861466"/>
    <w:rsid w:val="008617D9"/>
    <w:rsid w:val="008634A5"/>
    <w:rsid w:val="008644D6"/>
    <w:rsid w:val="00865540"/>
    <w:rsid w:val="00865E1B"/>
    <w:rsid w:val="008664CE"/>
    <w:rsid w:val="00866996"/>
    <w:rsid w:val="00866F7A"/>
    <w:rsid w:val="008706CB"/>
    <w:rsid w:val="0087083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D9E"/>
    <w:rsid w:val="00884321"/>
    <w:rsid w:val="008849C2"/>
    <w:rsid w:val="00885494"/>
    <w:rsid w:val="00885603"/>
    <w:rsid w:val="00885A82"/>
    <w:rsid w:val="00886E9E"/>
    <w:rsid w:val="008917AB"/>
    <w:rsid w:val="00891F75"/>
    <w:rsid w:val="00891FF3"/>
    <w:rsid w:val="00892FC9"/>
    <w:rsid w:val="00894515"/>
    <w:rsid w:val="00895B2E"/>
    <w:rsid w:val="00895D02"/>
    <w:rsid w:val="00895EAB"/>
    <w:rsid w:val="0089616E"/>
    <w:rsid w:val="00896C6C"/>
    <w:rsid w:val="0089706E"/>
    <w:rsid w:val="00897E28"/>
    <w:rsid w:val="008A1396"/>
    <w:rsid w:val="008A2436"/>
    <w:rsid w:val="008A294F"/>
    <w:rsid w:val="008A366E"/>
    <w:rsid w:val="008A4989"/>
    <w:rsid w:val="008A4E38"/>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C6C8A"/>
    <w:rsid w:val="008D1012"/>
    <w:rsid w:val="008D10F9"/>
    <w:rsid w:val="008D15CE"/>
    <w:rsid w:val="008D306F"/>
    <w:rsid w:val="008D41E6"/>
    <w:rsid w:val="008D51A0"/>
    <w:rsid w:val="008D63D7"/>
    <w:rsid w:val="008D682A"/>
    <w:rsid w:val="008D6D01"/>
    <w:rsid w:val="008D7CF9"/>
    <w:rsid w:val="008D7D76"/>
    <w:rsid w:val="008E0D35"/>
    <w:rsid w:val="008E0DCE"/>
    <w:rsid w:val="008E0FD9"/>
    <w:rsid w:val="008E2300"/>
    <w:rsid w:val="008E2CD4"/>
    <w:rsid w:val="008E45EB"/>
    <w:rsid w:val="008E4D6C"/>
    <w:rsid w:val="008E7219"/>
    <w:rsid w:val="008E7243"/>
    <w:rsid w:val="008E774D"/>
    <w:rsid w:val="008F0DD3"/>
    <w:rsid w:val="008F1086"/>
    <w:rsid w:val="008F1312"/>
    <w:rsid w:val="008F2D14"/>
    <w:rsid w:val="008F32AD"/>
    <w:rsid w:val="008F3DDD"/>
    <w:rsid w:val="008F4172"/>
    <w:rsid w:val="008F5387"/>
    <w:rsid w:val="008F61C7"/>
    <w:rsid w:val="00901281"/>
    <w:rsid w:val="00902374"/>
    <w:rsid w:val="00904E4A"/>
    <w:rsid w:val="00905177"/>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72A"/>
    <w:rsid w:val="0092397E"/>
    <w:rsid w:val="00923F6D"/>
    <w:rsid w:val="009253D4"/>
    <w:rsid w:val="009260AA"/>
    <w:rsid w:val="00926BF0"/>
    <w:rsid w:val="00927D4A"/>
    <w:rsid w:val="009308CF"/>
    <w:rsid w:val="00931638"/>
    <w:rsid w:val="00931E03"/>
    <w:rsid w:val="0093352E"/>
    <w:rsid w:val="009342D7"/>
    <w:rsid w:val="00935FC0"/>
    <w:rsid w:val="009368D6"/>
    <w:rsid w:val="0093690F"/>
    <w:rsid w:val="00936929"/>
    <w:rsid w:val="00936992"/>
    <w:rsid w:val="00936CA3"/>
    <w:rsid w:val="00936D8C"/>
    <w:rsid w:val="009414FA"/>
    <w:rsid w:val="00941B55"/>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4CF"/>
    <w:rsid w:val="00953811"/>
    <w:rsid w:val="00953895"/>
    <w:rsid w:val="009546A0"/>
    <w:rsid w:val="00955A52"/>
    <w:rsid w:val="00956007"/>
    <w:rsid w:val="00957DB4"/>
    <w:rsid w:val="009604E0"/>
    <w:rsid w:val="00960670"/>
    <w:rsid w:val="00962285"/>
    <w:rsid w:val="009624A6"/>
    <w:rsid w:val="0096259F"/>
    <w:rsid w:val="0096270E"/>
    <w:rsid w:val="00962B1B"/>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C82"/>
    <w:rsid w:val="009771A0"/>
    <w:rsid w:val="00977204"/>
    <w:rsid w:val="00977D7F"/>
    <w:rsid w:val="0098048F"/>
    <w:rsid w:val="00981187"/>
    <w:rsid w:val="00981949"/>
    <w:rsid w:val="0098326E"/>
    <w:rsid w:val="00983E7F"/>
    <w:rsid w:val="00984809"/>
    <w:rsid w:val="00984892"/>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DF"/>
    <w:rsid w:val="00995966"/>
    <w:rsid w:val="009A00A9"/>
    <w:rsid w:val="009A0677"/>
    <w:rsid w:val="009A1EBF"/>
    <w:rsid w:val="009A2891"/>
    <w:rsid w:val="009A2E1F"/>
    <w:rsid w:val="009A378B"/>
    <w:rsid w:val="009A3FAC"/>
    <w:rsid w:val="009A5DF2"/>
    <w:rsid w:val="009A5E6B"/>
    <w:rsid w:val="009A5F5F"/>
    <w:rsid w:val="009A75E0"/>
    <w:rsid w:val="009A7B83"/>
    <w:rsid w:val="009A7CBE"/>
    <w:rsid w:val="009B00DA"/>
    <w:rsid w:val="009B02C7"/>
    <w:rsid w:val="009B1A3A"/>
    <w:rsid w:val="009B2516"/>
    <w:rsid w:val="009B44D5"/>
    <w:rsid w:val="009B5E15"/>
    <w:rsid w:val="009B752B"/>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AA9"/>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945"/>
    <w:rsid w:val="009F2C6C"/>
    <w:rsid w:val="009F2F0D"/>
    <w:rsid w:val="009F3119"/>
    <w:rsid w:val="009F4AD4"/>
    <w:rsid w:val="009F4BEB"/>
    <w:rsid w:val="009F5D47"/>
    <w:rsid w:val="009F6101"/>
    <w:rsid w:val="009F658D"/>
    <w:rsid w:val="009F7CA3"/>
    <w:rsid w:val="00A00174"/>
    <w:rsid w:val="00A00622"/>
    <w:rsid w:val="00A015FC"/>
    <w:rsid w:val="00A041C3"/>
    <w:rsid w:val="00A04940"/>
    <w:rsid w:val="00A06583"/>
    <w:rsid w:val="00A07617"/>
    <w:rsid w:val="00A11C0D"/>
    <w:rsid w:val="00A125D8"/>
    <w:rsid w:val="00A1421C"/>
    <w:rsid w:val="00A14D6E"/>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1349"/>
    <w:rsid w:val="00A32335"/>
    <w:rsid w:val="00A323AD"/>
    <w:rsid w:val="00A3252C"/>
    <w:rsid w:val="00A326AF"/>
    <w:rsid w:val="00A34B19"/>
    <w:rsid w:val="00A3533C"/>
    <w:rsid w:val="00A35391"/>
    <w:rsid w:val="00A356BE"/>
    <w:rsid w:val="00A3631F"/>
    <w:rsid w:val="00A3642D"/>
    <w:rsid w:val="00A36D9F"/>
    <w:rsid w:val="00A378BE"/>
    <w:rsid w:val="00A40EF1"/>
    <w:rsid w:val="00A4136D"/>
    <w:rsid w:val="00A414A2"/>
    <w:rsid w:val="00A4190D"/>
    <w:rsid w:val="00A419C8"/>
    <w:rsid w:val="00A42C9F"/>
    <w:rsid w:val="00A435BF"/>
    <w:rsid w:val="00A43CA8"/>
    <w:rsid w:val="00A44020"/>
    <w:rsid w:val="00A44024"/>
    <w:rsid w:val="00A45401"/>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989"/>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3A9"/>
    <w:rsid w:val="00A83B03"/>
    <w:rsid w:val="00A84DB1"/>
    <w:rsid w:val="00A85406"/>
    <w:rsid w:val="00A8578C"/>
    <w:rsid w:val="00A86004"/>
    <w:rsid w:val="00A86D25"/>
    <w:rsid w:val="00A86F8B"/>
    <w:rsid w:val="00A87A4B"/>
    <w:rsid w:val="00A87BD6"/>
    <w:rsid w:val="00A9031B"/>
    <w:rsid w:val="00A9085B"/>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4731"/>
    <w:rsid w:val="00AA495B"/>
    <w:rsid w:val="00AA5A84"/>
    <w:rsid w:val="00AA5B16"/>
    <w:rsid w:val="00AA6115"/>
    <w:rsid w:val="00AA7816"/>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5EA9"/>
    <w:rsid w:val="00AC6236"/>
    <w:rsid w:val="00AC672E"/>
    <w:rsid w:val="00AC74E1"/>
    <w:rsid w:val="00AC7711"/>
    <w:rsid w:val="00AC77B8"/>
    <w:rsid w:val="00AC7F39"/>
    <w:rsid w:val="00AD0161"/>
    <w:rsid w:val="00AD0276"/>
    <w:rsid w:val="00AD0714"/>
    <w:rsid w:val="00AD1014"/>
    <w:rsid w:val="00AD13A4"/>
    <w:rsid w:val="00AD16AE"/>
    <w:rsid w:val="00AD34CE"/>
    <w:rsid w:val="00AD4902"/>
    <w:rsid w:val="00AD4E03"/>
    <w:rsid w:val="00AD519C"/>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7559"/>
    <w:rsid w:val="00AE7AAE"/>
    <w:rsid w:val="00AE7E04"/>
    <w:rsid w:val="00AF111B"/>
    <w:rsid w:val="00AF1148"/>
    <w:rsid w:val="00AF1C06"/>
    <w:rsid w:val="00AF231E"/>
    <w:rsid w:val="00AF31CD"/>
    <w:rsid w:val="00AF3A19"/>
    <w:rsid w:val="00AF60E7"/>
    <w:rsid w:val="00AF6D3A"/>
    <w:rsid w:val="00AF767E"/>
    <w:rsid w:val="00AF7FE3"/>
    <w:rsid w:val="00B02BC8"/>
    <w:rsid w:val="00B02C8D"/>
    <w:rsid w:val="00B03A2A"/>
    <w:rsid w:val="00B03DA3"/>
    <w:rsid w:val="00B041EE"/>
    <w:rsid w:val="00B04E3E"/>
    <w:rsid w:val="00B06962"/>
    <w:rsid w:val="00B07457"/>
    <w:rsid w:val="00B07B55"/>
    <w:rsid w:val="00B07D71"/>
    <w:rsid w:val="00B1030D"/>
    <w:rsid w:val="00B1144E"/>
    <w:rsid w:val="00B11EBF"/>
    <w:rsid w:val="00B129E0"/>
    <w:rsid w:val="00B13135"/>
    <w:rsid w:val="00B150F5"/>
    <w:rsid w:val="00B15598"/>
    <w:rsid w:val="00B15ED8"/>
    <w:rsid w:val="00B16D39"/>
    <w:rsid w:val="00B16FE5"/>
    <w:rsid w:val="00B17E28"/>
    <w:rsid w:val="00B20F9A"/>
    <w:rsid w:val="00B21D2A"/>
    <w:rsid w:val="00B23146"/>
    <w:rsid w:val="00B23DFA"/>
    <w:rsid w:val="00B243BF"/>
    <w:rsid w:val="00B2468C"/>
    <w:rsid w:val="00B24BEA"/>
    <w:rsid w:val="00B24C38"/>
    <w:rsid w:val="00B25466"/>
    <w:rsid w:val="00B26773"/>
    <w:rsid w:val="00B272E3"/>
    <w:rsid w:val="00B27383"/>
    <w:rsid w:val="00B2764E"/>
    <w:rsid w:val="00B31725"/>
    <w:rsid w:val="00B31BAA"/>
    <w:rsid w:val="00B3284E"/>
    <w:rsid w:val="00B331C7"/>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E1"/>
    <w:rsid w:val="00B47A80"/>
    <w:rsid w:val="00B47B69"/>
    <w:rsid w:val="00B5092C"/>
    <w:rsid w:val="00B52742"/>
    <w:rsid w:val="00B53D74"/>
    <w:rsid w:val="00B558BC"/>
    <w:rsid w:val="00B60754"/>
    <w:rsid w:val="00B6119C"/>
    <w:rsid w:val="00B61F63"/>
    <w:rsid w:val="00B6341F"/>
    <w:rsid w:val="00B63518"/>
    <w:rsid w:val="00B63B30"/>
    <w:rsid w:val="00B63C9D"/>
    <w:rsid w:val="00B658CC"/>
    <w:rsid w:val="00B708CF"/>
    <w:rsid w:val="00B70F5A"/>
    <w:rsid w:val="00B72A21"/>
    <w:rsid w:val="00B74314"/>
    <w:rsid w:val="00B752B7"/>
    <w:rsid w:val="00B75816"/>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3EFB"/>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62CB"/>
    <w:rsid w:val="00BA648D"/>
    <w:rsid w:val="00BA69DB"/>
    <w:rsid w:val="00BB061C"/>
    <w:rsid w:val="00BB1302"/>
    <w:rsid w:val="00BB13A0"/>
    <w:rsid w:val="00BB22C5"/>
    <w:rsid w:val="00BB246D"/>
    <w:rsid w:val="00BB30E5"/>
    <w:rsid w:val="00BB346B"/>
    <w:rsid w:val="00BB566A"/>
    <w:rsid w:val="00BB5672"/>
    <w:rsid w:val="00BB68B4"/>
    <w:rsid w:val="00BB6C33"/>
    <w:rsid w:val="00BB6F03"/>
    <w:rsid w:val="00BB708A"/>
    <w:rsid w:val="00BB7757"/>
    <w:rsid w:val="00BC01A1"/>
    <w:rsid w:val="00BC0656"/>
    <w:rsid w:val="00BC0A49"/>
    <w:rsid w:val="00BC13BD"/>
    <w:rsid w:val="00BC14CE"/>
    <w:rsid w:val="00BC2352"/>
    <w:rsid w:val="00BC3B84"/>
    <w:rsid w:val="00BC3E1C"/>
    <w:rsid w:val="00BC517B"/>
    <w:rsid w:val="00BC603C"/>
    <w:rsid w:val="00BC6CA5"/>
    <w:rsid w:val="00BC6FAC"/>
    <w:rsid w:val="00BC78A8"/>
    <w:rsid w:val="00BD0743"/>
    <w:rsid w:val="00BD0BA1"/>
    <w:rsid w:val="00BD13B4"/>
    <w:rsid w:val="00BD1FEF"/>
    <w:rsid w:val="00BD280B"/>
    <w:rsid w:val="00BD3511"/>
    <w:rsid w:val="00BD3565"/>
    <w:rsid w:val="00BD3C82"/>
    <w:rsid w:val="00BD41B9"/>
    <w:rsid w:val="00BD42F5"/>
    <w:rsid w:val="00BD4B29"/>
    <w:rsid w:val="00BD6D8B"/>
    <w:rsid w:val="00BD74A8"/>
    <w:rsid w:val="00BD74C6"/>
    <w:rsid w:val="00BD7D74"/>
    <w:rsid w:val="00BE08E5"/>
    <w:rsid w:val="00BE0A60"/>
    <w:rsid w:val="00BE0BC8"/>
    <w:rsid w:val="00BE1783"/>
    <w:rsid w:val="00BE1E66"/>
    <w:rsid w:val="00BE3128"/>
    <w:rsid w:val="00BE6C6F"/>
    <w:rsid w:val="00BE7699"/>
    <w:rsid w:val="00BF0F27"/>
    <w:rsid w:val="00BF34C9"/>
    <w:rsid w:val="00BF5464"/>
    <w:rsid w:val="00BF583A"/>
    <w:rsid w:val="00BF5ED8"/>
    <w:rsid w:val="00BF6AE8"/>
    <w:rsid w:val="00BF74B7"/>
    <w:rsid w:val="00C00808"/>
    <w:rsid w:val="00C00E3E"/>
    <w:rsid w:val="00C01984"/>
    <w:rsid w:val="00C029C2"/>
    <w:rsid w:val="00C034CC"/>
    <w:rsid w:val="00C0355F"/>
    <w:rsid w:val="00C037DB"/>
    <w:rsid w:val="00C03FE5"/>
    <w:rsid w:val="00C06C6C"/>
    <w:rsid w:val="00C0720F"/>
    <w:rsid w:val="00C0767A"/>
    <w:rsid w:val="00C107A8"/>
    <w:rsid w:val="00C1182F"/>
    <w:rsid w:val="00C123BF"/>
    <w:rsid w:val="00C16842"/>
    <w:rsid w:val="00C17C12"/>
    <w:rsid w:val="00C20C35"/>
    <w:rsid w:val="00C21892"/>
    <w:rsid w:val="00C21D12"/>
    <w:rsid w:val="00C22DA1"/>
    <w:rsid w:val="00C26372"/>
    <w:rsid w:val="00C27D56"/>
    <w:rsid w:val="00C300B9"/>
    <w:rsid w:val="00C30100"/>
    <w:rsid w:val="00C308CC"/>
    <w:rsid w:val="00C309A2"/>
    <w:rsid w:val="00C32C06"/>
    <w:rsid w:val="00C34277"/>
    <w:rsid w:val="00C35977"/>
    <w:rsid w:val="00C3674E"/>
    <w:rsid w:val="00C40B7B"/>
    <w:rsid w:val="00C40B99"/>
    <w:rsid w:val="00C41149"/>
    <w:rsid w:val="00C41DB5"/>
    <w:rsid w:val="00C434FF"/>
    <w:rsid w:val="00C44536"/>
    <w:rsid w:val="00C451DC"/>
    <w:rsid w:val="00C45AD4"/>
    <w:rsid w:val="00C45B4A"/>
    <w:rsid w:val="00C45B6D"/>
    <w:rsid w:val="00C45C6D"/>
    <w:rsid w:val="00C46303"/>
    <w:rsid w:val="00C467EA"/>
    <w:rsid w:val="00C4722C"/>
    <w:rsid w:val="00C505EB"/>
    <w:rsid w:val="00C52320"/>
    <w:rsid w:val="00C5247A"/>
    <w:rsid w:val="00C52751"/>
    <w:rsid w:val="00C52946"/>
    <w:rsid w:val="00C53CFA"/>
    <w:rsid w:val="00C54A01"/>
    <w:rsid w:val="00C5624A"/>
    <w:rsid w:val="00C564CB"/>
    <w:rsid w:val="00C56720"/>
    <w:rsid w:val="00C56B3C"/>
    <w:rsid w:val="00C57BFC"/>
    <w:rsid w:val="00C57DFC"/>
    <w:rsid w:val="00C60888"/>
    <w:rsid w:val="00C60AE0"/>
    <w:rsid w:val="00C61232"/>
    <w:rsid w:val="00C622BF"/>
    <w:rsid w:val="00C62668"/>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77E45"/>
    <w:rsid w:val="00C827E7"/>
    <w:rsid w:val="00C83323"/>
    <w:rsid w:val="00C839EF"/>
    <w:rsid w:val="00C83D2F"/>
    <w:rsid w:val="00C84229"/>
    <w:rsid w:val="00C8471A"/>
    <w:rsid w:val="00C902E3"/>
    <w:rsid w:val="00C90792"/>
    <w:rsid w:val="00C9235E"/>
    <w:rsid w:val="00C9260C"/>
    <w:rsid w:val="00C95DE4"/>
    <w:rsid w:val="00C96338"/>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18CD"/>
    <w:rsid w:val="00CB2697"/>
    <w:rsid w:val="00CB3543"/>
    <w:rsid w:val="00CB3588"/>
    <w:rsid w:val="00CB3F1F"/>
    <w:rsid w:val="00CB3FCC"/>
    <w:rsid w:val="00CB468F"/>
    <w:rsid w:val="00CB5A09"/>
    <w:rsid w:val="00CB5B08"/>
    <w:rsid w:val="00CB5D31"/>
    <w:rsid w:val="00CB6524"/>
    <w:rsid w:val="00CB7C81"/>
    <w:rsid w:val="00CC047A"/>
    <w:rsid w:val="00CC0A5E"/>
    <w:rsid w:val="00CC139D"/>
    <w:rsid w:val="00CC534D"/>
    <w:rsid w:val="00CC541E"/>
    <w:rsid w:val="00CC6831"/>
    <w:rsid w:val="00CC712C"/>
    <w:rsid w:val="00CC74C4"/>
    <w:rsid w:val="00CC77EC"/>
    <w:rsid w:val="00CD27E4"/>
    <w:rsid w:val="00CD643A"/>
    <w:rsid w:val="00CD7C5F"/>
    <w:rsid w:val="00CE08BB"/>
    <w:rsid w:val="00CE094D"/>
    <w:rsid w:val="00CE0C6A"/>
    <w:rsid w:val="00CE0D8D"/>
    <w:rsid w:val="00CE17A7"/>
    <w:rsid w:val="00CE3212"/>
    <w:rsid w:val="00CE363D"/>
    <w:rsid w:val="00CE4FDC"/>
    <w:rsid w:val="00CE5227"/>
    <w:rsid w:val="00CE6803"/>
    <w:rsid w:val="00CE78B5"/>
    <w:rsid w:val="00CF083D"/>
    <w:rsid w:val="00CF0B86"/>
    <w:rsid w:val="00CF12E8"/>
    <w:rsid w:val="00CF1E77"/>
    <w:rsid w:val="00CF2DE3"/>
    <w:rsid w:val="00CF3DA9"/>
    <w:rsid w:val="00CF447F"/>
    <w:rsid w:val="00CF5B80"/>
    <w:rsid w:val="00CF64B3"/>
    <w:rsid w:val="00CF7DF0"/>
    <w:rsid w:val="00D0056F"/>
    <w:rsid w:val="00D00B78"/>
    <w:rsid w:val="00D014CE"/>
    <w:rsid w:val="00D016B5"/>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4B02"/>
    <w:rsid w:val="00D1507D"/>
    <w:rsid w:val="00D165B4"/>
    <w:rsid w:val="00D16816"/>
    <w:rsid w:val="00D16EC5"/>
    <w:rsid w:val="00D171B6"/>
    <w:rsid w:val="00D173B1"/>
    <w:rsid w:val="00D20017"/>
    <w:rsid w:val="00D205F6"/>
    <w:rsid w:val="00D20BAB"/>
    <w:rsid w:val="00D20C82"/>
    <w:rsid w:val="00D24582"/>
    <w:rsid w:val="00D247D7"/>
    <w:rsid w:val="00D24DFE"/>
    <w:rsid w:val="00D2509E"/>
    <w:rsid w:val="00D251C9"/>
    <w:rsid w:val="00D25820"/>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738"/>
    <w:rsid w:val="00D43973"/>
    <w:rsid w:val="00D43F39"/>
    <w:rsid w:val="00D45A49"/>
    <w:rsid w:val="00D45A9D"/>
    <w:rsid w:val="00D4668F"/>
    <w:rsid w:val="00D475CA"/>
    <w:rsid w:val="00D4797C"/>
    <w:rsid w:val="00D51DD7"/>
    <w:rsid w:val="00D52454"/>
    <w:rsid w:val="00D52917"/>
    <w:rsid w:val="00D542CA"/>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1A97"/>
    <w:rsid w:val="00D7350E"/>
    <w:rsid w:val="00D73A3F"/>
    <w:rsid w:val="00D75AA1"/>
    <w:rsid w:val="00D75D01"/>
    <w:rsid w:val="00D7680E"/>
    <w:rsid w:val="00D76E56"/>
    <w:rsid w:val="00D77337"/>
    <w:rsid w:val="00D77AEE"/>
    <w:rsid w:val="00D806F5"/>
    <w:rsid w:val="00D80885"/>
    <w:rsid w:val="00D80C58"/>
    <w:rsid w:val="00D81246"/>
    <w:rsid w:val="00D81923"/>
    <w:rsid w:val="00D84A5F"/>
    <w:rsid w:val="00D852BE"/>
    <w:rsid w:val="00D8553B"/>
    <w:rsid w:val="00D86CCC"/>
    <w:rsid w:val="00D87186"/>
    <w:rsid w:val="00D90066"/>
    <w:rsid w:val="00D9148B"/>
    <w:rsid w:val="00D9167C"/>
    <w:rsid w:val="00D9179D"/>
    <w:rsid w:val="00D91E87"/>
    <w:rsid w:val="00D92AD5"/>
    <w:rsid w:val="00D93813"/>
    <w:rsid w:val="00D94464"/>
    <w:rsid w:val="00D95808"/>
    <w:rsid w:val="00D95EE6"/>
    <w:rsid w:val="00DA0895"/>
    <w:rsid w:val="00DA09CB"/>
    <w:rsid w:val="00DA0FA5"/>
    <w:rsid w:val="00DA19FC"/>
    <w:rsid w:val="00DA2987"/>
    <w:rsid w:val="00DA2B90"/>
    <w:rsid w:val="00DA3C33"/>
    <w:rsid w:val="00DA40B1"/>
    <w:rsid w:val="00DA478C"/>
    <w:rsid w:val="00DA4D24"/>
    <w:rsid w:val="00DA4F62"/>
    <w:rsid w:val="00DA5117"/>
    <w:rsid w:val="00DA527C"/>
    <w:rsid w:val="00DA5EE5"/>
    <w:rsid w:val="00DA5FCB"/>
    <w:rsid w:val="00DA6100"/>
    <w:rsid w:val="00DA776B"/>
    <w:rsid w:val="00DB18F2"/>
    <w:rsid w:val="00DB1AAF"/>
    <w:rsid w:val="00DB1C5C"/>
    <w:rsid w:val="00DB2177"/>
    <w:rsid w:val="00DB2633"/>
    <w:rsid w:val="00DB2EB2"/>
    <w:rsid w:val="00DB608B"/>
    <w:rsid w:val="00DB6434"/>
    <w:rsid w:val="00DB728C"/>
    <w:rsid w:val="00DC072C"/>
    <w:rsid w:val="00DC0FE8"/>
    <w:rsid w:val="00DC1188"/>
    <w:rsid w:val="00DC1684"/>
    <w:rsid w:val="00DC1B4D"/>
    <w:rsid w:val="00DC1F24"/>
    <w:rsid w:val="00DC2990"/>
    <w:rsid w:val="00DC2A42"/>
    <w:rsid w:val="00DC2B92"/>
    <w:rsid w:val="00DC2DE4"/>
    <w:rsid w:val="00DC3C78"/>
    <w:rsid w:val="00DC446E"/>
    <w:rsid w:val="00DC7245"/>
    <w:rsid w:val="00DD20D8"/>
    <w:rsid w:val="00DD2D41"/>
    <w:rsid w:val="00DD3683"/>
    <w:rsid w:val="00DD56EE"/>
    <w:rsid w:val="00DD5CD5"/>
    <w:rsid w:val="00DD63A7"/>
    <w:rsid w:val="00DD6B1F"/>
    <w:rsid w:val="00DD7EBF"/>
    <w:rsid w:val="00DD7EDE"/>
    <w:rsid w:val="00DE0A0B"/>
    <w:rsid w:val="00DE0AA2"/>
    <w:rsid w:val="00DE1BF4"/>
    <w:rsid w:val="00DE2CA2"/>
    <w:rsid w:val="00DE2EBA"/>
    <w:rsid w:val="00DE2FC5"/>
    <w:rsid w:val="00DE3BC3"/>
    <w:rsid w:val="00DE407A"/>
    <w:rsid w:val="00DE5DE3"/>
    <w:rsid w:val="00DE741B"/>
    <w:rsid w:val="00DE7FC1"/>
    <w:rsid w:val="00DE7FF9"/>
    <w:rsid w:val="00DF0AB5"/>
    <w:rsid w:val="00DF0CEE"/>
    <w:rsid w:val="00DF1B5E"/>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8EF"/>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4342"/>
    <w:rsid w:val="00E44B80"/>
    <w:rsid w:val="00E44BF7"/>
    <w:rsid w:val="00E44F80"/>
    <w:rsid w:val="00E46B06"/>
    <w:rsid w:val="00E46F52"/>
    <w:rsid w:val="00E47BAE"/>
    <w:rsid w:val="00E47CF4"/>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3A44"/>
    <w:rsid w:val="00E74CF0"/>
    <w:rsid w:val="00E757DF"/>
    <w:rsid w:val="00E80CC5"/>
    <w:rsid w:val="00E80D0A"/>
    <w:rsid w:val="00E83599"/>
    <w:rsid w:val="00E83F2C"/>
    <w:rsid w:val="00E8458A"/>
    <w:rsid w:val="00E84C6B"/>
    <w:rsid w:val="00E8629D"/>
    <w:rsid w:val="00E87262"/>
    <w:rsid w:val="00E90498"/>
    <w:rsid w:val="00E90B97"/>
    <w:rsid w:val="00E93545"/>
    <w:rsid w:val="00E9389D"/>
    <w:rsid w:val="00E94727"/>
    <w:rsid w:val="00E951F4"/>
    <w:rsid w:val="00E952F0"/>
    <w:rsid w:val="00E96493"/>
    <w:rsid w:val="00E97ABB"/>
    <w:rsid w:val="00E97B36"/>
    <w:rsid w:val="00E97CAB"/>
    <w:rsid w:val="00EA0E6B"/>
    <w:rsid w:val="00EA11A2"/>
    <w:rsid w:val="00EA14E2"/>
    <w:rsid w:val="00EA1FF2"/>
    <w:rsid w:val="00EA29C3"/>
    <w:rsid w:val="00EA3404"/>
    <w:rsid w:val="00EA38D0"/>
    <w:rsid w:val="00EA4259"/>
    <w:rsid w:val="00EA43C8"/>
    <w:rsid w:val="00EA5CA7"/>
    <w:rsid w:val="00EA69F6"/>
    <w:rsid w:val="00EA75E2"/>
    <w:rsid w:val="00EB06CE"/>
    <w:rsid w:val="00EB0762"/>
    <w:rsid w:val="00EB0798"/>
    <w:rsid w:val="00EB0EED"/>
    <w:rsid w:val="00EB11EB"/>
    <w:rsid w:val="00EB49A7"/>
    <w:rsid w:val="00EB5480"/>
    <w:rsid w:val="00EB6000"/>
    <w:rsid w:val="00EB6301"/>
    <w:rsid w:val="00EB6CCD"/>
    <w:rsid w:val="00EB7149"/>
    <w:rsid w:val="00EB7BE5"/>
    <w:rsid w:val="00EB7CD8"/>
    <w:rsid w:val="00EC0744"/>
    <w:rsid w:val="00EC1445"/>
    <w:rsid w:val="00EC1ACC"/>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66DB"/>
    <w:rsid w:val="00ED69C9"/>
    <w:rsid w:val="00ED69DB"/>
    <w:rsid w:val="00ED74B9"/>
    <w:rsid w:val="00ED7538"/>
    <w:rsid w:val="00ED7730"/>
    <w:rsid w:val="00ED78CB"/>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5DC5"/>
    <w:rsid w:val="00EF65FC"/>
    <w:rsid w:val="00EF6E05"/>
    <w:rsid w:val="00EF6F47"/>
    <w:rsid w:val="00EF764B"/>
    <w:rsid w:val="00EF7FE5"/>
    <w:rsid w:val="00F006A1"/>
    <w:rsid w:val="00F00866"/>
    <w:rsid w:val="00F01031"/>
    <w:rsid w:val="00F014ED"/>
    <w:rsid w:val="00F01A58"/>
    <w:rsid w:val="00F02010"/>
    <w:rsid w:val="00F024C0"/>
    <w:rsid w:val="00F02B7D"/>
    <w:rsid w:val="00F036F1"/>
    <w:rsid w:val="00F03725"/>
    <w:rsid w:val="00F04B6F"/>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1E1B"/>
    <w:rsid w:val="00F23082"/>
    <w:rsid w:val="00F254A5"/>
    <w:rsid w:val="00F25E21"/>
    <w:rsid w:val="00F2666D"/>
    <w:rsid w:val="00F278D0"/>
    <w:rsid w:val="00F27E02"/>
    <w:rsid w:val="00F3081C"/>
    <w:rsid w:val="00F31404"/>
    <w:rsid w:val="00F317A7"/>
    <w:rsid w:val="00F3215E"/>
    <w:rsid w:val="00F33606"/>
    <w:rsid w:val="00F33A91"/>
    <w:rsid w:val="00F344D0"/>
    <w:rsid w:val="00F347B7"/>
    <w:rsid w:val="00F34A13"/>
    <w:rsid w:val="00F35049"/>
    <w:rsid w:val="00F354F9"/>
    <w:rsid w:val="00F3648F"/>
    <w:rsid w:val="00F37E56"/>
    <w:rsid w:val="00F40C48"/>
    <w:rsid w:val="00F42C87"/>
    <w:rsid w:val="00F4334D"/>
    <w:rsid w:val="00F4394D"/>
    <w:rsid w:val="00F449B4"/>
    <w:rsid w:val="00F45DA0"/>
    <w:rsid w:val="00F46062"/>
    <w:rsid w:val="00F464BC"/>
    <w:rsid w:val="00F46C3D"/>
    <w:rsid w:val="00F4758A"/>
    <w:rsid w:val="00F5012F"/>
    <w:rsid w:val="00F51201"/>
    <w:rsid w:val="00F53417"/>
    <w:rsid w:val="00F534B2"/>
    <w:rsid w:val="00F5365F"/>
    <w:rsid w:val="00F53840"/>
    <w:rsid w:val="00F53E1B"/>
    <w:rsid w:val="00F53F08"/>
    <w:rsid w:val="00F55B51"/>
    <w:rsid w:val="00F561E4"/>
    <w:rsid w:val="00F56C8E"/>
    <w:rsid w:val="00F576D1"/>
    <w:rsid w:val="00F6043B"/>
    <w:rsid w:val="00F61113"/>
    <w:rsid w:val="00F6149D"/>
    <w:rsid w:val="00F61FD4"/>
    <w:rsid w:val="00F633B0"/>
    <w:rsid w:val="00F635D1"/>
    <w:rsid w:val="00F642AC"/>
    <w:rsid w:val="00F64BAF"/>
    <w:rsid w:val="00F64D20"/>
    <w:rsid w:val="00F657F4"/>
    <w:rsid w:val="00F66837"/>
    <w:rsid w:val="00F66A51"/>
    <w:rsid w:val="00F66DEE"/>
    <w:rsid w:val="00F7015D"/>
    <w:rsid w:val="00F705C6"/>
    <w:rsid w:val="00F7300A"/>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B2"/>
    <w:rsid w:val="00F819CE"/>
    <w:rsid w:val="00F821DB"/>
    <w:rsid w:val="00F845C1"/>
    <w:rsid w:val="00F84612"/>
    <w:rsid w:val="00F84C1D"/>
    <w:rsid w:val="00F85F20"/>
    <w:rsid w:val="00F877B7"/>
    <w:rsid w:val="00F90876"/>
    <w:rsid w:val="00F910AD"/>
    <w:rsid w:val="00F91173"/>
    <w:rsid w:val="00F91664"/>
    <w:rsid w:val="00F9194B"/>
    <w:rsid w:val="00F91BA5"/>
    <w:rsid w:val="00F927BA"/>
    <w:rsid w:val="00F92F1A"/>
    <w:rsid w:val="00F934D9"/>
    <w:rsid w:val="00F93F0E"/>
    <w:rsid w:val="00F945A2"/>
    <w:rsid w:val="00F947B8"/>
    <w:rsid w:val="00F96EBD"/>
    <w:rsid w:val="00FA02AA"/>
    <w:rsid w:val="00FA1448"/>
    <w:rsid w:val="00FA1D0C"/>
    <w:rsid w:val="00FA28A6"/>
    <w:rsid w:val="00FA2EC8"/>
    <w:rsid w:val="00FA37F5"/>
    <w:rsid w:val="00FA4B1F"/>
    <w:rsid w:val="00FA6008"/>
    <w:rsid w:val="00FA61DB"/>
    <w:rsid w:val="00FA629B"/>
    <w:rsid w:val="00FA6D73"/>
    <w:rsid w:val="00FA6FD3"/>
    <w:rsid w:val="00FB0787"/>
    <w:rsid w:val="00FB13A4"/>
    <w:rsid w:val="00FB1567"/>
    <w:rsid w:val="00FB181F"/>
    <w:rsid w:val="00FB3716"/>
    <w:rsid w:val="00FB4865"/>
    <w:rsid w:val="00FB48D4"/>
    <w:rsid w:val="00FC0D16"/>
    <w:rsid w:val="00FC120F"/>
    <w:rsid w:val="00FC240A"/>
    <w:rsid w:val="00FC2A91"/>
    <w:rsid w:val="00FC33A6"/>
    <w:rsid w:val="00FC3E0F"/>
    <w:rsid w:val="00FC47E1"/>
    <w:rsid w:val="00FC4BC2"/>
    <w:rsid w:val="00FC5A36"/>
    <w:rsid w:val="00FC6551"/>
    <w:rsid w:val="00FC6A72"/>
    <w:rsid w:val="00FC6B58"/>
    <w:rsid w:val="00FC7430"/>
    <w:rsid w:val="00FC79D4"/>
    <w:rsid w:val="00FD03AA"/>
    <w:rsid w:val="00FD057F"/>
    <w:rsid w:val="00FD1A04"/>
    <w:rsid w:val="00FD1DFD"/>
    <w:rsid w:val="00FD3CD0"/>
    <w:rsid w:val="00FD40F9"/>
    <w:rsid w:val="00FD486B"/>
    <w:rsid w:val="00FD5A90"/>
    <w:rsid w:val="00FD5AD8"/>
    <w:rsid w:val="00FD66EB"/>
    <w:rsid w:val="00FD71AA"/>
    <w:rsid w:val="00FD7DCC"/>
    <w:rsid w:val="00FE0913"/>
    <w:rsid w:val="00FE099D"/>
    <w:rsid w:val="00FE0A23"/>
    <w:rsid w:val="00FE1B2F"/>
    <w:rsid w:val="00FE27AB"/>
    <w:rsid w:val="00FE2B5A"/>
    <w:rsid w:val="00FE3AD9"/>
    <w:rsid w:val="00FE3CE5"/>
    <w:rsid w:val="00FE3D6C"/>
    <w:rsid w:val="00FE4806"/>
    <w:rsid w:val="00FE53E0"/>
    <w:rsid w:val="00FE5C9D"/>
    <w:rsid w:val="00FE5F30"/>
    <w:rsid w:val="00FE65A0"/>
    <w:rsid w:val="00FE78E6"/>
    <w:rsid w:val="00FF0326"/>
    <w:rsid w:val="00FF0AED"/>
    <w:rsid w:val="00FF1645"/>
    <w:rsid w:val="00FF1935"/>
    <w:rsid w:val="00FF1988"/>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DA983AB6-E303-40EB-884B-9EADD962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69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FF323616-2404-49D3-8B74-F07E32AF21CC}"/>
</file>

<file path=customXml/itemProps3.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A0B9DF-4EF0-4190-AF01-377B7AAEB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11080</Words>
  <Characters>63160</Characters>
  <Application>Microsoft Office Word</Application>
  <DocSecurity>0</DocSecurity>
  <Lines>526</Lines>
  <Paragraphs>148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Šuhajdová Ingrid, Ing.</cp:lastModifiedBy>
  <cp:revision>25</cp:revision>
  <cp:lastPrinted>2026-01-20T10:52:00Z</cp:lastPrinted>
  <dcterms:created xsi:type="dcterms:W3CDTF">2026-03-25T12:09:00Z</dcterms:created>
  <dcterms:modified xsi:type="dcterms:W3CDTF">2026-05-19T09:22:00Z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