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8AA49F2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E3D15C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9E3876C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CEFB45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678A7961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65F6CF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55E4C4DB" w14:textId="77777777"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460E012" w14:textId="77777777"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14:paraId="5380FC90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665FAF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14:paraId="615A1A6A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58B44D4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18060898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847A99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07600F16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2F67C2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34AC29C3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4BCADEBA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0CF6AF3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14:paraId="7046BCE6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14:paraId="28375FF4" w14:textId="32C51D11" w:rsidR="00916821" w:rsidRPr="008548D7" w:rsidRDefault="007A5DD6" w:rsidP="008548D7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14:paraId="6F68E11D" w14:textId="7D3A1D38" w:rsidR="00916821" w:rsidRPr="00D30BE3" w:rsidRDefault="00810DBC" w:rsidP="00B35E3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b/>
          <w:i/>
          <w:sz w:val="22"/>
          <w:szCs w:val="22"/>
        </w:rPr>
      </w:pPr>
      <w:r w:rsidRPr="00D30BE3">
        <w:rPr>
          <w:rFonts w:ascii="Cambria" w:hAnsi="Cambria" w:cs="Arial"/>
          <w:bCs/>
          <w:sz w:val="22"/>
          <w:szCs w:val="22"/>
        </w:rPr>
        <w:t xml:space="preserve">Odpowiadając na </w:t>
      </w:r>
      <w:r w:rsidR="00A420D5">
        <w:rPr>
          <w:rFonts w:ascii="Cambria" w:hAnsi="Cambria" w:cs="Arial"/>
          <w:bCs/>
          <w:sz w:val="22"/>
          <w:szCs w:val="22"/>
        </w:rPr>
        <w:t>zapytanie ofertowe</w:t>
      </w:r>
      <w:r w:rsidRPr="00D30BE3">
        <w:rPr>
          <w:rFonts w:ascii="Cambria" w:hAnsi="Cambria" w:cs="Arial"/>
          <w:bCs/>
          <w:sz w:val="22"/>
          <w:szCs w:val="22"/>
        </w:rPr>
        <w:t xml:space="preserve">  na</w:t>
      </w:r>
      <w:r w:rsidR="00D97555">
        <w:rPr>
          <w:rFonts w:ascii="Cambria" w:hAnsi="Cambria" w:cs="Arial"/>
          <w:bCs/>
          <w:sz w:val="22"/>
          <w:szCs w:val="22"/>
        </w:rPr>
        <w:t xml:space="preserve"> </w:t>
      </w:r>
      <w:r w:rsidR="00601404" w:rsidRPr="00601404">
        <w:rPr>
          <w:rFonts w:ascii="Cambria" w:hAnsi="Cambria" w:cs="Arial"/>
          <w:b/>
          <w:i/>
          <w:sz w:val="22"/>
          <w:szCs w:val="22"/>
          <w:lang w:eastAsia="pl-PL"/>
        </w:rPr>
        <w:t>„Dostawa ławek, leżaków i ławostołów do Nadleśnictwa Zamrzenica”</w:t>
      </w:r>
      <w:r w:rsidR="00601404">
        <w:rPr>
          <w:rFonts w:ascii="Cambria" w:hAnsi="Cambria" w:cs="Arial"/>
          <w:b/>
          <w:i/>
          <w:sz w:val="22"/>
          <w:szCs w:val="22"/>
          <w:lang w:eastAsia="pl-PL"/>
        </w:rPr>
        <w:t xml:space="preserve">, </w:t>
      </w:r>
      <w:r w:rsidR="00A420D5">
        <w:rPr>
          <w:rFonts w:ascii="Cambria" w:hAnsi="Cambria" w:cs="Arial"/>
          <w:bCs/>
          <w:sz w:val="22"/>
          <w:szCs w:val="22"/>
        </w:rPr>
        <w:t xml:space="preserve">niniejszym </w:t>
      </w:r>
      <w:r w:rsidR="002E17AA" w:rsidRPr="00D30BE3">
        <w:rPr>
          <w:rFonts w:ascii="Cambria" w:hAnsi="Cambria" w:cs="Arial"/>
          <w:bCs/>
          <w:sz w:val="22"/>
          <w:szCs w:val="22"/>
        </w:rPr>
        <w:t>ofertę</w:t>
      </w:r>
      <w:r w:rsidR="002E17AA" w:rsidRPr="00D30BE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E5E01" w:rsidRPr="00A420D5">
        <w:rPr>
          <w:rFonts w:ascii="Cambria" w:hAnsi="Cambria" w:cs="Arial"/>
          <w:bCs/>
          <w:sz w:val="22"/>
          <w:szCs w:val="22"/>
        </w:rPr>
        <w:t>wykonanie</w:t>
      </w:r>
      <w:r w:rsidR="00A420D5" w:rsidRPr="00A420D5">
        <w:rPr>
          <w:rFonts w:ascii="Cambria" w:hAnsi="Cambria" w:cs="Arial"/>
          <w:bCs/>
          <w:sz w:val="22"/>
          <w:szCs w:val="22"/>
        </w:rPr>
        <w:t xml:space="preserve"> tego zamówienia</w:t>
      </w:r>
      <w:r w:rsidR="00A420D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D30BE3">
        <w:rPr>
          <w:rFonts w:ascii="Cambria" w:hAnsi="Cambria" w:cs="Arial"/>
          <w:bCs/>
          <w:sz w:val="22"/>
          <w:szCs w:val="22"/>
        </w:rPr>
        <w:t>w</w:t>
      </w:r>
      <w:r w:rsidR="00101CEB">
        <w:rPr>
          <w:rFonts w:ascii="Cambria" w:hAnsi="Cambria" w:cs="Arial"/>
          <w:bCs/>
          <w:sz w:val="22"/>
          <w:szCs w:val="22"/>
        </w:rPr>
        <w:t> </w:t>
      </w:r>
      <w:r w:rsidR="00A04FB0" w:rsidRPr="00D30BE3">
        <w:rPr>
          <w:rFonts w:ascii="Cambria" w:hAnsi="Cambria" w:cs="Arial"/>
          <w:bCs/>
          <w:sz w:val="22"/>
          <w:szCs w:val="22"/>
        </w:rPr>
        <w:t>zakresie okre</w:t>
      </w:r>
      <w:r w:rsidR="002E17AA" w:rsidRPr="00D30BE3">
        <w:rPr>
          <w:rFonts w:ascii="Cambria" w:hAnsi="Cambria" w:cs="Arial"/>
          <w:bCs/>
          <w:sz w:val="22"/>
          <w:szCs w:val="22"/>
        </w:rPr>
        <w:t xml:space="preserve">ślonym w </w:t>
      </w:r>
      <w:r w:rsidR="00A420D5">
        <w:rPr>
          <w:rFonts w:ascii="Cambria" w:hAnsi="Cambria" w:cs="Arial"/>
          <w:bCs/>
          <w:sz w:val="22"/>
          <w:szCs w:val="22"/>
        </w:rPr>
        <w:t xml:space="preserve">zapytaniu ofertowym, </w:t>
      </w:r>
      <w:r w:rsidR="00A04FB0" w:rsidRPr="00D30BE3">
        <w:rPr>
          <w:rFonts w:ascii="Cambria" w:hAnsi="Cambria" w:cs="Arial"/>
          <w:bCs/>
          <w:sz w:val="22"/>
          <w:szCs w:val="22"/>
        </w:rPr>
        <w:t>zgodnie z opisem przedmiot</w:t>
      </w:r>
      <w:r w:rsidR="004A541D" w:rsidRPr="00D30BE3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D30BE3">
        <w:rPr>
          <w:rFonts w:ascii="Cambria" w:hAnsi="Cambria" w:cs="Arial"/>
          <w:bCs/>
          <w:sz w:val="22"/>
          <w:szCs w:val="22"/>
        </w:rPr>
        <w:t>następujących warunkach:</w:t>
      </w:r>
    </w:p>
    <w:p w14:paraId="3DE4147F" w14:textId="2E196390" w:rsidR="00D97555" w:rsidRPr="00D97555" w:rsidRDefault="00692D35" w:rsidP="00D97555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97555" w:rsidRPr="00D97555">
        <w:rPr>
          <w:rFonts w:ascii="Cambria" w:hAnsi="Cambria" w:cs="Arial"/>
          <w:b/>
          <w:bCs/>
          <w:sz w:val="22"/>
          <w:szCs w:val="22"/>
        </w:rPr>
        <w:t xml:space="preserve">Cena oferty brutto  ogółem wynosi:………………...........................................................................zł, w tym podatek VAT w wysokości …………………………….. zł, wartość netto ……………..………………………… zł i obejmuje cały okres realizacji przedmiotu zamówienia. </w:t>
      </w:r>
    </w:p>
    <w:p w14:paraId="71F32393" w14:textId="77777777" w:rsidR="00D97555" w:rsidRPr="00D97555" w:rsidRDefault="00D97555" w:rsidP="00D97555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6538160" w14:textId="0C92B13D" w:rsidR="00FC040E" w:rsidRDefault="00D97555" w:rsidP="004D15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2</w:t>
      </w:r>
      <w:r w:rsidR="007A5DD6" w:rsidRPr="007A5DD6">
        <w:rPr>
          <w:rFonts w:ascii="Cambria" w:hAnsi="Cambria" w:cs="Arial"/>
          <w:bCs/>
          <w:sz w:val="22"/>
          <w:szCs w:val="22"/>
        </w:rPr>
        <w:t>.</w:t>
      </w:r>
      <w:r w:rsidR="007A5DD6"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</w:t>
      </w:r>
      <w:r w:rsidR="00D30BE3">
        <w:rPr>
          <w:rFonts w:ascii="Cambria" w:hAnsi="Cambria" w:cs="Arial"/>
          <w:bCs/>
          <w:sz w:val="22"/>
          <w:szCs w:val="22"/>
        </w:rPr>
        <w:t>realizacją</w:t>
      </w:r>
      <w:r w:rsidR="000D10E1">
        <w:rPr>
          <w:rFonts w:ascii="Cambria" w:hAnsi="Cambria" w:cs="Arial"/>
          <w:bCs/>
          <w:sz w:val="22"/>
          <w:szCs w:val="22"/>
        </w:rPr>
        <w:t xml:space="preserve"> zamówienia.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</w:p>
    <w:p w14:paraId="64A5E9AA" w14:textId="77C85797" w:rsidR="000C37E1" w:rsidRPr="002E64B8" w:rsidRDefault="00D97555" w:rsidP="00D9755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521F4F">
        <w:rPr>
          <w:rFonts w:ascii="Cambria" w:hAnsi="Cambria" w:cs="Arial"/>
          <w:bCs/>
          <w:sz w:val="22"/>
          <w:szCs w:val="22"/>
        </w:rPr>
        <w:t>.</w:t>
      </w:r>
      <w:r w:rsidR="000C37E1" w:rsidRPr="00521F4F">
        <w:rPr>
          <w:rFonts w:ascii="Cambria" w:hAnsi="Cambria" w:cs="Arial"/>
          <w:bCs/>
          <w:sz w:val="22"/>
          <w:szCs w:val="22"/>
        </w:rPr>
        <w:tab/>
      </w:r>
      <w:r w:rsidR="00810DBC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 w:rsidR="000C37E1">
        <w:rPr>
          <w:rFonts w:ascii="Cambria" w:hAnsi="Cambria" w:cs="Arial"/>
          <w:bCs/>
          <w:sz w:val="22"/>
          <w:szCs w:val="22"/>
        </w:rPr>
        <w:t>usług.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Rodzaj </w:t>
      </w:r>
      <w:r w:rsidR="000C37E1">
        <w:rPr>
          <w:rFonts w:ascii="Cambria" w:hAnsi="Cambria" w:cs="Arial"/>
          <w:bCs/>
          <w:sz w:val="22"/>
          <w:szCs w:val="22"/>
        </w:rPr>
        <w:t>robót</w:t>
      </w:r>
      <w:r w:rsidR="000C37E1"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</w:t>
      </w:r>
      <w:r w:rsidR="009B1A50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 w:rsidR="000C37E1">
        <w:rPr>
          <w:rFonts w:ascii="Cambria" w:hAnsi="Cambria" w:cs="Arial"/>
          <w:bCs/>
          <w:sz w:val="22"/>
          <w:szCs w:val="22"/>
        </w:rPr>
        <w:t>robót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4C021B37" w14:textId="1C517583" w:rsidR="000C37E1" w:rsidRPr="002E64B8" w:rsidRDefault="00D97555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</w:t>
      </w:r>
      <w:r w:rsidR="00A420D5">
        <w:rPr>
          <w:rFonts w:ascii="Cambria" w:hAnsi="Cambria" w:cs="Arial"/>
          <w:bCs/>
          <w:sz w:val="22"/>
          <w:szCs w:val="22"/>
        </w:rPr>
        <w:t>z zapytaniem ofertowym</w:t>
      </w:r>
      <w:r w:rsidR="000C37E1" w:rsidRPr="002E64B8">
        <w:rPr>
          <w:rFonts w:ascii="Cambria" w:hAnsi="Cambria" w:cs="Arial"/>
          <w:bCs/>
          <w:sz w:val="22"/>
          <w:szCs w:val="22"/>
        </w:rPr>
        <w:t>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420D5">
        <w:rPr>
          <w:rFonts w:ascii="Cambria" w:hAnsi="Cambria" w:cs="Arial"/>
          <w:bCs/>
          <w:sz w:val="22"/>
          <w:szCs w:val="22"/>
        </w:rPr>
        <w:t>zapytaniu ofertowym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07DADB82" w14:textId="6EDBA3A9" w:rsidR="000C37E1" w:rsidRDefault="00D97555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="0019008C">
        <w:rPr>
          <w:rFonts w:ascii="Cambria" w:hAnsi="Cambria" w:cs="Arial"/>
          <w:bCs/>
          <w:sz w:val="22"/>
          <w:szCs w:val="22"/>
        </w:rPr>
        <w:t>zapytaniu ofertowym, tj. przez 21 dni</w:t>
      </w:r>
      <w:r w:rsidR="000C37E1">
        <w:rPr>
          <w:rFonts w:ascii="Cambria" w:hAnsi="Cambria" w:cs="Arial"/>
          <w:bCs/>
          <w:sz w:val="22"/>
          <w:szCs w:val="22"/>
        </w:rPr>
        <w:t>.</w:t>
      </w:r>
    </w:p>
    <w:p w14:paraId="7223CB7D" w14:textId="4C7FBA21" w:rsidR="00C93FE6" w:rsidRDefault="00D97555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C93FE6" w:rsidRPr="00C93FE6">
        <w:rPr>
          <w:rFonts w:ascii="Cambria" w:hAnsi="Cambria" w:cs="Arial"/>
          <w:bCs/>
          <w:sz w:val="22"/>
          <w:szCs w:val="22"/>
        </w:rPr>
        <w:t xml:space="preserve">. </w:t>
      </w:r>
      <w:r w:rsidR="00C93FE6" w:rsidRPr="00C93FE6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601404">
        <w:rPr>
          <w:rFonts w:ascii="Cambria" w:hAnsi="Cambria" w:cs="Arial"/>
          <w:bCs/>
          <w:sz w:val="22"/>
          <w:szCs w:val="22"/>
        </w:rPr>
        <w:t xml:space="preserve">dostawy </w:t>
      </w:r>
      <w:bookmarkStart w:id="1" w:name="_GoBack"/>
      <w:bookmarkEnd w:id="1"/>
      <w:r w:rsidR="00C93FE6" w:rsidRPr="00C93FE6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 :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7651"/>
      </w:tblGrid>
      <w:tr w:rsidR="00C93FE6" w:rsidRPr="004A3437" w14:paraId="274FF52B" w14:textId="77777777" w:rsidTr="0019008C">
        <w:trPr>
          <w:trHeight w:val="557"/>
        </w:trPr>
        <w:tc>
          <w:tcPr>
            <w:tcW w:w="6808" w:type="dxa"/>
          </w:tcPr>
          <w:p w14:paraId="62425C44" w14:textId="77777777" w:rsidR="00C93FE6" w:rsidRPr="004A3437" w:rsidRDefault="00C93FE6" w:rsidP="008357E7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7651" w:type="dxa"/>
            <w:vAlign w:val="center"/>
          </w:tcPr>
          <w:p w14:paraId="26DA7F3C" w14:textId="77777777" w:rsidR="00C93FE6" w:rsidRPr="004A3437" w:rsidRDefault="00C93FE6" w:rsidP="008357E7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C93FE6" w:rsidRPr="004A3437" w14:paraId="5E2299FB" w14:textId="77777777" w:rsidTr="0019008C">
        <w:trPr>
          <w:trHeight w:val="249"/>
        </w:trPr>
        <w:tc>
          <w:tcPr>
            <w:tcW w:w="6808" w:type="dxa"/>
          </w:tcPr>
          <w:p w14:paraId="417D3A54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651" w:type="dxa"/>
          </w:tcPr>
          <w:p w14:paraId="7C337BD5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3FE6" w:rsidRPr="004A3437" w14:paraId="6E5190ED" w14:textId="77777777" w:rsidTr="0019008C">
        <w:trPr>
          <w:trHeight w:val="199"/>
        </w:trPr>
        <w:tc>
          <w:tcPr>
            <w:tcW w:w="6808" w:type="dxa"/>
          </w:tcPr>
          <w:p w14:paraId="707A18E8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651" w:type="dxa"/>
          </w:tcPr>
          <w:p w14:paraId="171A7D9C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A31CA56" w14:textId="6B9E1849" w:rsidR="00C93FE6" w:rsidRPr="002E64B8" w:rsidRDefault="00D97555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>Następujące zakresy rzeczowe wchodzące w przedmiot zamówienia zamierzamy zlecić</w:t>
      </w:r>
      <w:r w:rsidR="00C93FE6">
        <w:rPr>
          <w:rFonts w:ascii="Cambria" w:hAnsi="Cambria" w:cs="Arial"/>
          <w:bCs/>
          <w:sz w:val="22"/>
          <w:szCs w:val="22"/>
        </w:rPr>
        <w:t xml:space="preserve"> </w:t>
      </w:r>
      <w:r w:rsidR="00C93FE6" w:rsidRPr="002E64B8">
        <w:rPr>
          <w:rFonts w:ascii="Cambria" w:hAnsi="Cambria" w:cs="Arial"/>
          <w:bCs/>
          <w:sz w:val="22"/>
          <w:szCs w:val="22"/>
        </w:rPr>
        <w:t xml:space="preserve">następującym podwykonawcom: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0"/>
        <w:gridCol w:w="7732"/>
      </w:tblGrid>
      <w:tr w:rsidR="00C93FE6" w:rsidRPr="002E64B8" w14:paraId="7460B210" w14:textId="77777777" w:rsidTr="00E86F83">
        <w:trPr>
          <w:trHeight w:val="461"/>
        </w:trPr>
        <w:tc>
          <w:tcPr>
            <w:tcW w:w="7010" w:type="dxa"/>
          </w:tcPr>
          <w:p w14:paraId="732C10FE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7732" w:type="dxa"/>
          </w:tcPr>
          <w:p w14:paraId="7C94D29C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C93FE6" w:rsidRPr="002E64B8" w14:paraId="2316EF34" w14:textId="77777777" w:rsidTr="00E86F83">
        <w:trPr>
          <w:trHeight w:val="246"/>
        </w:trPr>
        <w:tc>
          <w:tcPr>
            <w:tcW w:w="7010" w:type="dxa"/>
          </w:tcPr>
          <w:p w14:paraId="3C9C18B5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32" w:type="dxa"/>
          </w:tcPr>
          <w:p w14:paraId="4B6CAC33" w14:textId="77777777" w:rsidR="00C93FE6" w:rsidRPr="002E64B8" w:rsidRDefault="00E6710A" w:rsidP="00E6710A">
            <w:pPr>
              <w:tabs>
                <w:tab w:val="left" w:pos="1095"/>
              </w:tabs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ab/>
            </w:r>
          </w:p>
        </w:tc>
      </w:tr>
      <w:tr w:rsidR="00C93FE6" w:rsidRPr="002E64B8" w14:paraId="5148E139" w14:textId="77777777" w:rsidTr="00E86F83">
        <w:trPr>
          <w:trHeight w:val="427"/>
        </w:trPr>
        <w:tc>
          <w:tcPr>
            <w:tcW w:w="7010" w:type="dxa"/>
          </w:tcPr>
          <w:p w14:paraId="41E36D17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32" w:type="dxa"/>
          </w:tcPr>
          <w:p w14:paraId="4CDCE4F8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3F52D75" w14:textId="1B5720CB" w:rsidR="000C37E1" w:rsidRPr="002E64B8" w:rsidRDefault="00D97555" w:rsidP="00C93FE6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02A9B372" w14:textId="064BD4D1" w:rsidR="007553D7" w:rsidRPr="00B56EDD" w:rsidRDefault="00D97555" w:rsidP="007553D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9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</w:r>
      <w:r w:rsidR="007553D7">
        <w:rPr>
          <w:rFonts w:ascii="Cambria" w:hAnsi="Cambria" w:cs="Arial"/>
          <w:bCs/>
          <w:sz w:val="22"/>
          <w:szCs w:val="22"/>
        </w:rPr>
        <w:t xml:space="preserve">Osobą odpowiedzialną za realizację zamówienia jest ___________________________________________________________________, tel. __________________________ </w:t>
      </w:r>
      <w:r w:rsidR="007553D7" w:rsidRPr="002E64B8">
        <w:rPr>
          <w:rFonts w:ascii="Cambria" w:hAnsi="Cambria" w:cs="Arial"/>
          <w:bCs/>
          <w:sz w:val="22"/>
          <w:szCs w:val="22"/>
        </w:rPr>
        <w:t xml:space="preserve">Wszelką korespondencję w </w:t>
      </w:r>
      <w:r w:rsidR="007553D7" w:rsidRPr="00B56EDD">
        <w:rPr>
          <w:rFonts w:ascii="Cambria" w:hAnsi="Cambria" w:cs="Arial"/>
          <w:bCs/>
          <w:sz w:val="22"/>
          <w:szCs w:val="22"/>
        </w:rPr>
        <w:t>sprawie niniejszego postępowania należy kierować na</w:t>
      </w:r>
      <w:r w:rsidR="007553D7">
        <w:rPr>
          <w:rFonts w:ascii="Cambria" w:hAnsi="Cambria" w:cs="Arial"/>
          <w:bCs/>
          <w:sz w:val="22"/>
          <w:szCs w:val="22"/>
        </w:rPr>
        <w:t xml:space="preserve"> </w:t>
      </w:r>
      <w:r w:rsidR="007553D7"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</w:t>
      </w:r>
    </w:p>
    <w:p w14:paraId="5EF8F372" w14:textId="1EBCC55F" w:rsidR="000C37E1" w:rsidRPr="00FC3462" w:rsidRDefault="000C37E1" w:rsidP="007553D7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0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0FA0338F" w14:textId="72C625E9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1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4E59264" w14:textId="16CE6CB1" w:rsidR="0019008C" w:rsidRDefault="0019008C" w:rsidP="0019008C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  O</w:t>
      </w:r>
      <w:r w:rsidRPr="0019008C">
        <w:rPr>
          <w:rFonts w:ascii="Cambria" w:hAnsi="Cambria" w:cs="Tahoma"/>
          <w:sz w:val="22"/>
          <w:szCs w:val="22"/>
          <w:lang w:eastAsia="pl-PL"/>
        </w:rPr>
        <w:t>świadczam, że nie podlegam</w:t>
      </w:r>
      <w:r w:rsidR="00E86F83">
        <w:rPr>
          <w:rFonts w:ascii="Cambria" w:hAnsi="Cambria" w:cs="Tahoma"/>
          <w:sz w:val="22"/>
          <w:szCs w:val="22"/>
          <w:lang w:eastAsia="pl-PL"/>
        </w:rPr>
        <w:t>*</w:t>
      </w:r>
      <w:r w:rsidRPr="0019008C">
        <w:rPr>
          <w:rFonts w:ascii="Cambria" w:hAnsi="Cambria" w:cs="Tahoma"/>
          <w:sz w:val="22"/>
          <w:szCs w:val="22"/>
          <w:lang w:eastAsia="pl-PL"/>
        </w:rPr>
        <w:t>/reprezentowany przeze mnie wykonawca nie podlega</w:t>
      </w:r>
      <w:r w:rsidR="00E86F83">
        <w:rPr>
          <w:rFonts w:ascii="Cambria" w:hAnsi="Cambria" w:cs="Tahoma"/>
          <w:sz w:val="22"/>
          <w:szCs w:val="22"/>
          <w:lang w:eastAsia="pl-PL"/>
        </w:rPr>
        <w:t>*</w:t>
      </w:r>
      <w:r w:rsidRPr="0019008C">
        <w:rPr>
          <w:rFonts w:ascii="Cambria" w:hAnsi="Cambria" w:cs="Tahoma"/>
          <w:sz w:val="22"/>
          <w:szCs w:val="22"/>
          <w:lang w:eastAsia="pl-PL"/>
        </w:rPr>
        <w:t xml:space="preserve"> wykluczeniu z ww. postępowania na</w:t>
      </w:r>
      <w:r w:rsidR="005C46F4">
        <w:rPr>
          <w:rFonts w:ascii="Cambria" w:hAnsi="Cambria" w:cs="Tahoma"/>
          <w:sz w:val="22"/>
          <w:szCs w:val="22"/>
          <w:lang w:eastAsia="pl-PL"/>
        </w:rPr>
        <w:t xml:space="preserve"> podstawie</w:t>
      </w:r>
      <w:r w:rsidRPr="0019008C">
        <w:rPr>
          <w:rFonts w:ascii="Cambria" w:hAnsi="Cambria" w:cs="Tahoma"/>
          <w:sz w:val="22"/>
          <w:szCs w:val="22"/>
          <w:lang w:eastAsia="pl-PL"/>
        </w:rPr>
        <w:t xml:space="preserve"> art. 7 ust. 1 pkt 1-3 ustawy z dnia 13 kwietnia 2022 r. o szczególnych rozwiązaniach w zakresie przeciwdziałania wspieraniu agresji na Ukrainę oraz służących ochronie bezpieczeństwa narodowego (Dz. U. z 2025 r. poz. 514 z </w:t>
      </w:r>
      <w:proofErr w:type="spellStart"/>
      <w:r w:rsidRPr="0019008C">
        <w:rPr>
          <w:rFonts w:ascii="Cambria" w:hAnsi="Cambria" w:cs="Tahoma"/>
          <w:sz w:val="22"/>
          <w:szCs w:val="22"/>
          <w:lang w:eastAsia="pl-PL"/>
        </w:rPr>
        <w:t>późn</w:t>
      </w:r>
      <w:proofErr w:type="spellEnd"/>
      <w:r w:rsidRPr="0019008C">
        <w:rPr>
          <w:rFonts w:ascii="Cambria" w:hAnsi="Cambria" w:cs="Tahoma"/>
          <w:sz w:val="22"/>
          <w:szCs w:val="22"/>
          <w:lang w:eastAsia="pl-PL"/>
        </w:rPr>
        <w:t>. zm.)</w:t>
      </w:r>
      <w:r>
        <w:rPr>
          <w:rFonts w:ascii="Cambria" w:hAnsi="Cambria" w:cs="Tahoma"/>
          <w:sz w:val="22"/>
          <w:szCs w:val="22"/>
          <w:lang w:eastAsia="pl-PL"/>
        </w:rPr>
        <w:t>.</w:t>
      </w:r>
    </w:p>
    <w:p w14:paraId="54D7D9EF" w14:textId="2FC5A167" w:rsidR="0019008C" w:rsidRPr="0019008C" w:rsidRDefault="0019008C" w:rsidP="0019008C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 xml:space="preserve">. Oświadczam, </w:t>
      </w:r>
      <w:r w:rsidR="00E86F83">
        <w:rPr>
          <w:rFonts w:ascii="Cambria" w:hAnsi="Cambria" w:cs="Tahoma"/>
          <w:sz w:val="22"/>
          <w:szCs w:val="22"/>
          <w:lang w:eastAsia="pl-PL"/>
        </w:rPr>
        <w:t>że nie zachodzi między mną*/reprezentowanym przeze mnie wykonawcą* a zamawiającym konflikt interesów, nie jestem*/reprezentowany przeze mnie wykonawca nie jest* powiązany osobowo lub kapitałowo z zamawiającym.</w:t>
      </w:r>
    </w:p>
    <w:p w14:paraId="0FE6B1F2" w14:textId="2D0E2840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20453ED9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B88CB93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69F6777A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2F52828D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0B671F09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0E1E5E82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3E1C6A95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607F5852" w14:textId="77777777" w:rsidR="00E86F83" w:rsidRDefault="00E86F83" w:rsidP="00330FDD">
      <w:pPr>
        <w:suppressAutoHyphens w:val="0"/>
        <w:ind w:left="709" w:hanging="709"/>
        <w:jc w:val="both"/>
        <w:rPr>
          <w:rFonts w:ascii="Cambria" w:hAnsi="Cambria" w:cs="Tahoma"/>
          <w:b/>
          <w:bCs/>
          <w:szCs w:val="22"/>
          <w:u w:val="single"/>
          <w:lang w:eastAsia="pl-PL"/>
        </w:rPr>
      </w:pPr>
    </w:p>
    <w:p w14:paraId="6331A94C" w14:textId="48F45575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b/>
          <w:bCs/>
          <w:szCs w:val="22"/>
          <w:u w:val="single"/>
          <w:lang w:eastAsia="pl-PL"/>
        </w:rPr>
        <w:t>UWAGA:</w:t>
      </w:r>
    </w:p>
    <w:p w14:paraId="0338BA48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         Przez: </w:t>
      </w:r>
    </w:p>
    <w:p w14:paraId="324EFE53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>1)          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mikroprzedsiębiorcę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1B7F8967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</w:t>
      </w:r>
      <w:r w:rsidRPr="00330FDD">
        <w:rPr>
          <w:rFonts w:ascii="Cambria" w:hAnsi="Cambria" w:cs="Tahoma"/>
          <w:i/>
          <w:iCs/>
          <w:szCs w:val="22"/>
          <w:lang w:eastAsia="pl-PL"/>
        </w:rPr>
        <w:lastRenderedPageBreak/>
        <w:t xml:space="preserve">milionów euro, lub sumy aktywów jego bilansu sporządzonego na koniec jednego z tych lat nie przekroczyły równowartości w złotych 10 milionów euro i który nie jest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>,</w:t>
      </w:r>
    </w:p>
    <w:p w14:paraId="2224365B" w14:textId="1389A328" w:rsidR="00E86F83" w:rsidRPr="00D97555" w:rsidRDefault="000C37E1" w:rsidP="00D97555">
      <w:pPr>
        <w:suppressAutoHyphens w:val="0"/>
        <w:ind w:left="709" w:hanging="709"/>
        <w:jc w:val="both"/>
        <w:rPr>
          <w:rFonts w:ascii="Cambria" w:hAnsi="Cambria" w:cs="Tahoma"/>
          <w:i/>
          <w:iCs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ani małym przedsiębiorcą.”</w:t>
      </w:r>
    </w:p>
    <w:p w14:paraId="361C9608" w14:textId="5A7F9C1A" w:rsidR="00E86F83" w:rsidRPr="00D97555" w:rsidRDefault="00E86F83" w:rsidP="00D9755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Cs w:val="22"/>
          <w:lang w:eastAsia="pl-PL"/>
        </w:rPr>
        <w:t>1</w:t>
      </w:r>
      <w:r w:rsidR="00D97555">
        <w:rPr>
          <w:rFonts w:ascii="Cambria" w:hAnsi="Cambria" w:cs="Tahoma"/>
          <w:szCs w:val="22"/>
          <w:lang w:eastAsia="pl-PL"/>
        </w:rPr>
        <w:t>5</w:t>
      </w:r>
      <w:r>
        <w:rPr>
          <w:rFonts w:ascii="Cambria" w:hAnsi="Cambria" w:cs="Tahoma"/>
          <w:szCs w:val="22"/>
          <w:lang w:eastAsia="pl-PL"/>
        </w:rPr>
        <w:t xml:space="preserve">. </w:t>
      </w:r>
      <w:r w:rsidRPr="0019008C">
        <w:rPr>
          <w:rFonts w:ascii="Cambria" w:hAnsi="Cambria" w:cs="Tahoma"/>
          <w:sz w:val="22"/>
          <w:szCs w:val="22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AB8E627" w14:textId="4C5A98FB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D97555"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26234D7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C9211AA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ABCA6BC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2555D6D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bookmarkStart w:id="2" w:name="_Hlk43743063"/>
    </w:p>
    <w:p w14:paraId="05781BDB" w14:textId="77777777" w:rsidR="00E86F83" w:rsidRDefault="00E86F83" w:rsidP="00D97555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5A40F289" w14:textId="77777777" w:rsidR="00E86F83" w:rsidRDefault="00E86F83" w:rsidP="004D1534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</w:p>
    <w:p w14:paraId="49B6E14F" w14:textId="6C947758" w:rsidR="00E86F83" w:rsidRPr="00D97555" w:rsidRDefault="000C37E1" w:rsidP="00D97555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2"/>
      <w:bookmarkEnd w:id="3"/>
    </w:p>
    <w:p w14:paraId="4C8F4556" w14:textId="77777777" w:rsidR="00A82D75" w:rsidRPr="00A82D75" w:rsidRDefault="000C37E1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A82D75" w:rsidSect="00E6710A">
      <w:headerReference w:type="default" r:id="rId8"/>
      <w:footerReference w:type="default" r:id="rId9"/>
      <w:headerReference w:type="first" r:id="rId10"/>
      <w:pgSz w:w="16837" w:h="11905" w:orient="landscape"/>
      <w:pgMar w:top="1417" w:right="114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1F793" w14:textId="77777777" w:rsidR="006C172C" w:rsidRDefault="006C172C">
      <w:r>
        <w:separator/>
      </w:r>
    </w:p>
  </w:endnote>
  <w:endnote w:type="continuationSeparator" w:id="0">
    <w:p w14:paraId="02E968CA" w14:textId="77777777" w:rsidR="006C172C" w:rsidRDefault="006C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EA5CD6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8290D" w14:textId="77777777" w:rsidR="008D0891" w:rsidRPr="00493FE8" w:rsidRDefault="00645B02" w:rsidP="00645B02">
    <w:pPr>
      <w:pStyle w:val="Stopka"/>
      <w:jc w:val="cent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105D1F71" wp14:editId="6868E1C6">
          <wp:extent cx="5876925" cy="55499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A43C0" w14:textId="77777777" w:rsidR="006C172C" w:rsidRDefault="006C172C">
      <w:r>
        <w:separator/>
      </w:r>
    </w:p>
  </w:footnote>
  <w:footnote w:type="continuationSeparator" w:id="0">
    <w:p w14:paraId="0FF9D8CF" w14:textId="77777777" w:rsidR="006C172C" w:rsidRDefault="006C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47EC7" w14:textId="18FC4FB4" w:rsidR="00810DBC" w:rsidRDefault="00026E3F" w:rsidP="00810DBC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</w:t>
    </w:r>
    <w:r w:rsidR="00A420D5">
      <w:rPr>
        <w:rFonts w:ascii="Cambria" w:hAnsi="Cambria"/>
      </w:rPr>
      <w:t>zapytania ofertowego</w:t>
    </w:r>
    <w:r w:rsidR="002E17AA">
      <w:rPr>
        <w:rFonts w:ascii="Cambria" w:hAnsi="Cambria"/>
      </w:rPr>
      <w:t xml:space="preserve"> nr </w:t>
    </w:r>
    <w:r w:rsidR="00810DBC">
      <w:rPr>
        <w:rFonts w:ascii="Cambria" w:hAnsi="Cambria"/>
      </w:rPr>
      <w:t xml:space="preserve"> </w:t>
    </w:r>
    <w:r w:rsidR="00A420D5" w:rsidRPr="00A420D5">
      <w:rPr>
        <w:rFonts w:ascii="Cambria" w:hAnsi="Cambria"/>
        <w:sz w:val="22"/>
        <w:szCs w:val="22"/>
      </w:rPr>
      <w:t>ZG.270.3.</w:t>
    </w:r>
    <w:r w:rsidR="00601404">
      <w:rPr>
        <w:rFonts w:ascii="Cambria" w:hAnsi="Cambria"/>
        <w:sz w:val="22"/>
        <w:szCs w:val="22"/>
      </w:rPr>
      <w:t>7</w:t>
    </w:r>
    <w:r w:rsidR="00A420D5" w:rsidRPr="00A420D5">
      <w:rPr>
        <w:rFonts w:ascii="Cambria" w:hAnsi="Cambria"/>
        <w:sz w:val="22"/>
        <w:szCs w:val="22"/>
      </w:rPr>
      <w:t>.2026</w:t>
    </w:r>
  </w:p>
  <w:p w14:paraId="7CA0A11C" w14:textId="77777777"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73C3" w14:textId="77777777" w:rsidR="008D0891" w:rsidRDefault="008D0891" w:rsidP="00313DD1">
    <w:pPr>
      <w:pStyle w:val="Nagwek"/>
    </w:pPr>
  </w:p>
  <w:p w14:paraId="2323CB98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6D378EA"/>
    <w:multiLevelType w:val="hybridMultilevel"/>
    <w:tmpl w:val="3B6ADFEE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1359A"/>
    <w:multiLevelType w:val="hybridMultilevel"/>
    <w:tmpl w:val="4E347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1D9F"/>
    <w:rsid w:val="0005216E"/>
    <w:rsid w:val="00052DB5"/>
    <w:rsid w:val="000547B7"/>
    <w:rsid w:val="000549F2"/>
    <w:rsid w:val="0005687F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1786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1CEB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EF1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08C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147EF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7FB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2926"/>
    <w:rsid w:val="00325C9D"/>
    <w:rsid w:val="003263A9"/>
    <w:rsid w:val="00330FDD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153F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3C3A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39F4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534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6E97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6F4"/>
    <w:rsid w:val="005C49B5"/>
    <w:rsid w:val="005C5C6C"/>
    <w:rsid w:val="005C71B6"/>
    <w:rsid w:val="005D00E3"/>
    <w:rsid w:val="005D0AAF"/>
    <w:rsid w:val="005D1264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1404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45B02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2D35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2C6B"/>
    <w:rsid w:val="006B3587"/>
    <w:rsid w:val="006B47FD"/>
    <w:rsid w:val="006B7C9C"/>
    <w:rsid w:val="006C117D"/>
    <w:rsid w:val="006C172C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E5E01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3D7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0C92"/>
    <w:rsid w:val="007D4130"/>
    <w:rsid w:val="007D4521"/>
    <w:rsid w:val="007E1BC3"/>
    <w:rsid w:val="007E445C"/>
    <w:rsid w:val="007F2E0A"/>
    <w:rsid w:val="007F376B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48D7"/>
    <w:rsid w:val="0085535B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24F7"/>
    <w:rsid w:val="00893BCB"/>
    <w:rsid w:val="00893DB0"/>
    <w:rsid w:val="0089474F"/>
    <w:rsid w:val="0089543C"/>
    <w:rsid w:val="00896201"/>
    <w:rsid w:val="008A0E00"/>
    <w:rsid w:val="008A594A"/>
    <w:rsid w:val="008B3F9E"/>
    <w:rsid w:val="008B59EA"/>
    <w:rsid w:val="008B6075"/>
    <w:rsid w:val="008B7A0D"/>
    <w:rsid w:val="008B7D6B"/>
    <w:rsid w:val="008C4C03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2925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5DD"/>
    <w:rsid w:val="0098198D"/>
    <w:rsid w:val="00982138"/>
    <w:rsid w:val="00982F9D"/>
    <w:rsid w:val="009859CE"/>
    <w:rsid w:val="00991790"/>
    <w:rsid w:val="00996A80"/>
    <w:rsid w:val="009A217D"/>
    <w:rsid w:val="009A2364"/>
    <w:rsid w:val="009A42CB"/>
    <w:rsid w:val="009B0257"/>
    <w:rsid w:val="009B1A50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20D5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0458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0BB4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5E31"/>
    <w:rsid w:val="00B37663"/>
    <w:rsid w:val="00B436D0"/>
    <w:rsid w:val="00B440DF"/>
    <w:rsid w:val="00B4645F"/>
    <w:rsid w:val="00B51EEA"/>
    <w:rsid w:val="00B52BEB"/>
    <w:rsid w:val="00B57C32"/>
    <w:rsid w:val="00B60043"/>
    <w:rsid w:val="00B626C7"/>
    <w:rsid w:val="00B641C4"/>
    <w:rsid w:val="00B65870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24C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3FE6"/>
    <w:rsid w:val="00C947C9"/>
    <w:rsid w:val="00C95132"/>
    <w:rsid w:val="00C97A3C"/>
    <w:rsid w:val="00CA014A"/>
    <w:rsid w:val="00CA1768"/>
    <w:rsid w:val="00CA326A"/>
    <w:rsid w:val="00CA5A67"/>
    <w:rsid w:val="00CA690B"/>
    <w:rsid w:val="00CA7CD3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82C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BE3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15E6"/>
    <w:rsid w:val="00D972D3"/>
    <w:rsid w:val="00D97555"/>
    <w:rsid w:val="00DA0A83"/>
    <w:rsid w:val="00DA572B"/>
    <w:rsid w:val="00DA7204"/>
    <w:rsid w:val="00DB11D9"/>
    <w:rsid w:val="00DB2C32"/>
    <w:rsid w:val="00DB2E89"/>
    <w:rsid w:val="00DB2F10"/>
    <w:rsid w:val="00DB69A4"/>
    <w:rsid w:val="00DB6F02"/>
    <w:rsid w:val="00DC1316"/>
    <w:rsid w:val="00DC30C7"/>
    <w:rsid w:val="00DC4D13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37402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6710A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86F83"/>
    <w:rsid w:val="00E92506"/>
    <w:rsid w:val="00E94389"/>
    <w:rsid w:val="00E94497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7F8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FDE62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797CD-67B2-4E3C-AA55-9F6DAA00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7342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3</cp:revision>
  <cp:lastPrinted>2018-12-18T12:36:00Z</cp:lastPrinted>
  <dcterms:created xsi:type="dcterms:W3CDTF">2026-07-30T13:14:00Z</dcterms:created>
  <dcterms:modified xsi:type="dcterms:W3CDTF">2026-07-30T13:14:00Z</dcterms:modified>
</cp:coreProperties>
</file>